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91D" w:rsidRDefault="00F7091D" w:rsidP="00675941">
      <w:pPr>
        <w:spacing w:after="0" w:line="360" w:lineRule="auto"/>
        <w:ind w:left="12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20715645" wp14:editId="71D3F703">
            <wp:extent cx="6076950" cy="850836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50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091D" w:rsidRDefault="00F7091D" w:rsidP="00675941">
      <w:pPr>
        <w:spacing w:after="0" w:line="360" w:lineRule="auto"/>
        <w:ind w:left="12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F7091D" w:rsidRDefault="00B83057" w:rsidP="00675941">
      <w:pPr>
        <w:spacing w:after="0" w:line="360" w:lineRule="auto"/>
        <w:ind w:left="12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</w:t>
      </w:r>
    </w:p>
    <w:p w:rsidR="00B83057" w:rsidRPr="00CF4E40" w:rsidRDefault="00B83057" w:rsidP="00675941">
      <w:pPr>
        <w:spacing w:after="0" w:line="360" w:lineRule="auto"/>
        <w:ind w:left="120"/>
        <w:jc w:val="both"/>
        <w:rPr>
          <w:lang w:val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 xml:space="preserve">      </w:t>
      </w:r>
      <w:r w:rsidRPr="00CF4E40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B83057" w:rsidRPr="00CF4E40" w:rsidRDefault="00B83057" w:rsidP="00675941">
      <w:pPr>
        <w:spacing w:after="0" w:line="360" w:lineRule="auto"/>
        <w:ind w:left="120"/>
        <w:jc w:val="both"/>
        <w:rPr>
          <w:lang w:val="ru-RU"/>
        </w:rPr>
      </w:pPr>
    </w:p>
    <w:p w:rsidR="00B83057" w:rsidRPr="00B83057" w:rsidRDefault="00B83057" w:rsidP="00675941">
      <w:pPr>
        <w:spacing w:after="0" w:line="360" w:lineRule="auto"/>
        <w:ind w:left="120"/>
        <w:jc w:val="both"/>
        <w:rPr>
          <w:lang w:val="ru-RU"/>
        </w:rPr>
      </w:pPr>
      <w:r w:rsidRPr="00CF4E40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</w:t>
      </w:r>
      <w:r>
        <w:rPr>
          <w:rFonts w:ascii="Times New Roman" w:hAnsi="Times New Roman"/>
          <w:b/>
          <w:color w:val="000000"/>
          <w:sz w:val="28"/>
          <w:lang w:val="ru-RU"/>
        </w:rPr>
        <w:t>ЧЕБНОГО ПРЕДМЕТА «ОДНКНР</w:t>
      </w:r>
      <w:r w:rsidRPr="00CF4E40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Программа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по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составлена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требований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результатам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основной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образовательной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образования,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представленных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ФГОС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ООО,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учетом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федеральной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рабочей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воспитания.</w:t>
      </w:r>
    </w:p>
    <w:p w:rsid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     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программе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соблюдается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преемственность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федеральным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государственным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образовательным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стандартом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начального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образования,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учитываются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возрастные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психологические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образования,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межпредметных</w:t>
      </w:r>
      <w:proofErr w:type="spellEnd"/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связей.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3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курс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«О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сновы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России»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носит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культурологический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воспитательный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характер, главный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 обучения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духовно-нравственное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духе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общероссийской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процессе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обучающиеся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получают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возможность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систематизировать,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расширять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углублять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полученные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рамках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общественно-научных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дисциплин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структуре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закономерностях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социума,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прошлом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настоящем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родной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страны,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существенные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связи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tabs>
          <w:tab w:val="left" w:pos="1793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sectPr w:rsidR="00B83057" w:rsidRPr="00B83057" w:rsidSect="00775393">
          <w:footerReference w:type="default" r:id="rId8"/>
          <w:footerReference w:type="first" r:id="rId9"/>
          <w:pgSz w:w="11910" w:h="16840"/>
          <w:pgMar w:top="1080" w:right="740" w:bottom="280" w:left="1600" w:header="720" w:footer="720" w:gutter="0"/>
          <w:pgNumType w:start="1"/>
          <w:cols w:space="720"/>
          <w:noEndnote/>
          <w:titlePg/>
          <w:docGrid w:linePitch="299"/>
        </w:sect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формируется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преподаётся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принципами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культурологичности</w:t>
      </w:r>
      <w:proofErr w:type="spellEnd"/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  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культуросообразности</w:t>
      </w:r>
      <w:proofErr w:type="spellEnd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="00675941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научности 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содержания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>подхода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>отбору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>информации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>соответствия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>требованиям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возрастной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педагогики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психологии.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процессе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обучающиеся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получают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B8305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существенных</w:t>
      </w:r>
      <w:r w:rsidRPr="00B8305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взаимосвязях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материальной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культурой,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обусловленности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реалий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обликом,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изучают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компоненты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культуры,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специфические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инструменты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самопрезентации</w:t>
      </w:r>
      <w:proofErr w:type="spellEnd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исторические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современные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направлено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формирование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идеала,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личности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воспитание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патриотических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чувств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Родине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(осознание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себя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гражданина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Отечества), формирование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памяти.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актуализацию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макроуровня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(Россия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целом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многонациональное,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поликонфессиональное</w:t>
      </w:r>
      <w:proofErr w:type="spellEnd"/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едиными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всех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законами,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общероссийскими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нравственными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культурными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ценностями),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микроуровне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(собственная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идентичность,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осознанная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малой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Родины,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традиций,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этнической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религиозной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которой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принадлежит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обучающийся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личность).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Принцип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культурологичности</w:t>
      </w:r>
      <w:proofErr w:type="spellEnd"/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преподавании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означает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культурологического,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а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конфессионального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подхода,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отсутствие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культурной,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этнической,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религиозной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ангажированности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предмета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его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смысловых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акцентах.</w:t>
      </w:r>
    </w:p>
    <w:p w:rsid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Принцип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научности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подходов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содержания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преподавании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означает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терминологического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единства,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научных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подходов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рассмотрению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усвоению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научной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терминологии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культурообразующих</w:t>
      </w:r>
      <w:proofErr w:type="spellEnd"/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элементов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познавательного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интереса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этнокультурным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религиозным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феноменам.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соответствия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требованиям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возрастной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педагогики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психологии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включает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отбор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содержания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согласно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приоритетным</w:t>
      </w:r>
    </w:p>
    <w:p w:rsidR="00B83057" w:rsidRPr="00B83057" w:rsidRDefault="00B83057" w:rsidP="00675941">
      <w:pPr>
        <w:widowControl w:val="0"/>
        <w:numPr>
          <w:ilvl w:val="2"/>
          <w:numId w:val="1"/>
        </w:numPr>
        <w:tabs>
          <w:tab w:val="left" w:pos="1932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left="102" w:right="104" w:firstLine="7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sectPr w:rsidR="00B83057" w:rsidRPr="00B83057">
          <w:pgSz w:w="11910" w:h="16840"/>
          <w:pgMar w:top="1080" w:right="740" w:bottom="280" w:left="1600" w:header="720" w:footer="720" w:gutter="0"/>
          <w:cols w:space="720"/>
          <w:noEndnote/>
        </w:sectPr>
      </w:pP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left="101" w:right="107" w:hanging="1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зонам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ближайшего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5–6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классов,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когнитивным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способностям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социальным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потребностям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обучающихся,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содержанию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гуманитарных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общественно-научных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предметов.</w:t>
      </w:r>
    </w:p>
    <w:p w:rsidR="00B83057" w:rsidRDefault="00B83057" w:rsidP="00675941">
      <w:pPr>
        <w:widowControl w:val="0"/>
        <w:tabs>
          <w:tab w:val="left" w:pos="1931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самосознания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общероссийской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процессе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включает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наднационального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надконфессионального</w:t>
      </w:r>
      <w:proofErr w:type="spellEnd"/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единства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основополагающего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элемента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любви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Родине.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Данный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реализуется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поиск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объединяющих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черт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нравственной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историческом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развитии.</w:t>
      </w:r>
    </w:p>
    <w:p w:rsidR="00B83057" w:rsidRPr="00B83057" w:rsidRDefault="00B83057" w:rsidP="00675941">
      <w:pPr>
        <w:widowControl w:val="0"/>
        <w:tabs>
          <w:tab w:val="left" w:pos="1931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B83057" w:rsidRPr="00CF4E40" w:rsidRDefault="00B83057" w:rsidP="00675941">
      <w:pPr>
        <w:spacing w:after="0" w:line="360" w:lineRule="auto"/>
        <w:ind w:left="120"/>
        <w:jc w:val="both"/>
        <w:rPr>
          <w:lang w:val="ru-RU"/>
        </w:rPr>
      </w:pPr>
      <w:r w:rsidRPr="00CF4E40">
        <w:rPr>
          <w:rFonts w:ascii="Times New Roman" w:hAnsi="Times New Roman"/>
          <w:b/>
          <w:color w:val="000000"/>
          <w:sz w:val="28"/>
          <w:lang w:val="ru-RU"/>
        </w:rPr>
        <w:t>ЦЕЛИ ИЗУЧЕНИЯ У</w:t>
      </w:r>
      <w:r>
        <w:rPr>
          <w:rFonts w:ascii="Times New Roman" w:hAnsi="Times New Roman"/>
          <w:b/>
          <w:color w:val="000000"/>
          <w:sz w:val="28"/>
          <w:lang w:val="ru-RU"/>
        </w:rPr>
        <w:t>ЧЕБНОГО ПРЕДМЕТА «ОДНКНР</w:t>
      </w:r>
      <w:r w:rsidRPr="00CF4E40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B83057" w:rsidRDefault="00B83057" w:rsidP="00675941">
      <w:pPr>
        <w:widowControl w:val="0"/>
        <w:tabs>
          <w:tab w:val="left" w:pos="1931"/>
          <w:tab w:val="left" w:pos="3123"/>
          <w:tab w:val="left" w:pos="5686"/>
          <w:tab w:val="left" w:pos="779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Целями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 являются:</w:t>
      </w:r>
    </w:p>
    <w:p w:rsidR="00B83057" w:rsidRPr="00B83057" w:rsidRDefault="00B83057" w:rsidP="00675941">
      <w:pPr>
        <w:widowControl w:val="0"/>
        <w:tabs>
          <w:tab w:val="left" w:pos="1931"/>
          <w:tab w:val="left" w:pos="3123"/>
          <w:tab w:val="left" w:pos="5686"/>
          <w:tab w:val="left" w:pos="779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         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формирование 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общероссийской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гражданской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left="101"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(единого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пространства)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контексте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процессов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этноконфессионального</w:t>
      </w:r>
      <w:proofErr w:type="spellEnd"/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согласия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взаимодействия,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взаимопроникновения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мирного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сосуществования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народов,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религий,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left="101" w:right="105" w:firstLine="707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создание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условий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становления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мировоззрения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российских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ведущих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осознанию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принадлежности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многонациональному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народу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Федерации;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2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убеждениям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представителей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разных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национальностей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вероисповеданий,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а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также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диалогу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представителями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мировоззрений;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2" w:right="105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идентификация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собственной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полноправного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субъекта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культурного,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исторического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цивилизационного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Федерации.</w:t>
      </w:r>
    </w:p>
    <w:p w:rsidR="00B83057" w:rsidRDefault="00B83057" w:rsidP="00675941">
      <w:pPr>
        <w:widowControl w:val="0"/>
        <w:tabs>
          <w:tab w:val="left" w:pos="1932"/>
          <w:tab w:val="left" w:pos="2862"/>
          <w:tab w:val="left" w:pos="5331"/>
          <w:tab w:val="left" w:pos="8100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Цели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курса ОДНКНР определяют следующие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задачи: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</w:p>
    <w:p w:rsidR="00B83057" w:rsidRPr="00B83057" w:rsidRDefault="00B83057" w:rsidP="00675941">
      <w:pPr>
        <w:widowControl w:val="0"/>
        <w:tabs>
          <w:tab w:val="left" w:pos="1932"/>
          <w:tab w:val="left" w:pos="2862"/>
          <w:tab w:val="left" w:pos="5331"/>
          <w:tab w:val="left" w:pos="8100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       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овладение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предметными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компетенциями,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имеющими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left="102"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преимущественное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775393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</w:t>
      </w:r>
      <w:r w:rsidR="00775393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ющегося;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left="101" w:right="106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приобретение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усвоение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нормах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общественной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основополагающих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элементах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норм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достойной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личности,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семьи,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будущему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отцовству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материнству;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становление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компетенций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межкультурного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готовности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вести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межличностный,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межкультурный,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межконфессиональный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диалог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собственной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5" w:firstLine="707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формирование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научного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мышления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систематизацию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представлений,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полученных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уроках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литературы,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 изобразительного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искусства,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музыки;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обучение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рефлексии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собственного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поведения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оценке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поведения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окружающих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 развитие навыков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обоснованных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суждений,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оценок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выводов;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уважительного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бережного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историческому,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религиозному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культурному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наследию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Российской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left="101" w:right="105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содействие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осознанному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формированию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мировоззренческих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ориентиров,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основанных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приоритете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российских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5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формирование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формы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самосознания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через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понимание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осознание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взаимодействия,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гражданской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идентичности.</w:t>
      </w:r>
    </w:p>
    <w:p w:rsidR="00B83057" w:rsidRPr="00B83057" w:rsidRDefault="00B83057" w:rsidP="00675941">
      <w:pPr>
        <w:widowControl w:val="0"/>
        <w:tabs>
          <w:tab w:val="left" w:pos="193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 xml:space="preserve">       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Изучение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вносит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значительный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достижение главных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целей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образования,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способствуя:</w:t>
      </w:r>
    </w:p>
    <w:p w:rsidR="00B83057" w:rsidRPr="00B83057" w:rsidRDefault="00B83057" w:rsidP="00775393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left="101" w:right="104" w:firstLine="7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расширению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систематизации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представлений,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ценностях,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полученных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изучении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религиозной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светской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этики,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окружающего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мира,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литературного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чтения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предметов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начального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proofErr w:type="spellStart"/>
      <w:r w:rsidR="00775393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углублению</w:t>
      </w:r>
      <w:proofErr w:type="spellEnd"/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представлений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светской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этике,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религиозной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Российской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Федерации, их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развитии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left="101" w:right="105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формированию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воплощённых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семейных,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этнокультурных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религиозных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ценностях,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ориентированных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соизмерение своих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поступков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нравственными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идеалами,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 осознание своих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обязанностей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перед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обществом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государством;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воспитанию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патриотизма,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языку,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культурным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религиозным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традициям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Федерации,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толерантному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отношению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людям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культуры,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умению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принимать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ценить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культур,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них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особенное, черты, способствующие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взаимному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обогащению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4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пробуждению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интереса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народов,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проявлению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уважения,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сотрудничеству,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взаимодействию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поиска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стратегий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101" w:right="106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осознанию</w:t>
      </w:r>
      <w:r w:rsidRPr="00B8305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приоритетной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значимости</w:t>
      </w:r>
      <w:r w:rsidRPr="00B8305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проявляющейся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преобладании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этических,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интеллектуальных,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альтруистических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мотивов над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потребительскими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эгоистическими;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left="101" w:right="108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раскрытию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природы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 объединяющих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светскость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духовность;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left="101" w:right="103" w:firstLine="7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формированию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ответственного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учению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труду,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готовности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саморазвитию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самообразованию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мотивации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обучению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познанию,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осознанному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выбору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ориентаций, способствующих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развитию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целом;</w:t>
      </w:r>
    </w:p>
    <w:p w:rsid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left="101" w:right="103" w:firstLine="7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получению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научных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представлений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её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функциях,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особенностях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социальными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институтами,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применять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анализе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социально-культурных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явлений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обществе,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давать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поступков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событий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осознания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главенствующей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культурно-исторических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процессах;</w:t>
      </w:r>
    </w:p>
    <w:p w:rsidR="00B83057" w:rsidRPr="00B83057" w:rsidRDefault="00B83057" w:rsidP="00675941">
      <w:pPr>
        <w:widowControl w:val="0"/>
        <w:tabs>
          <w:tab w:val="left" w:pos="1303"/>
          <w:tab w:val="left" w:pos="3413"/>
          <w:tab w:val="left" w:pos="3883"/>
          <w:tab w:val="left" w:pos="6405"/>
          <w:tab w:val="left" w:pos="8308"/>
          <w:tab w:val="left" w:pos="8754"/>
        </w:tabs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</w:t>
      </w:r>
      <w:r w:rsidR="00775393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азвитию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>информационной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>обучающихся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>компетенций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 xml:space="preserve"> </w:t>
      </w:r>
      <w:r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тборе,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использовании    </w:t>
      </w: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структурировании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информации, </w:t>
      </w: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а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также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возможностей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для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активной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деятельности.</w:t>
      </w:r>
    </w:p>
    <w:p w:rsid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B83057" w:rsidRDefault="00B83057" w:rsidP="00675941">
      <w:pPr>
        <w:spacing w:after="0" w:line="360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CF4E40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ОДНКНР</w:t>
      </w:r>
      <w:r w:rsidRPr="00CF4E40">
        <w:rPr>
          <w:rFonts w:ascii="Times New Roman" w:hAnsi="Times New Roman"/>
          <w:b/>
          <w:color w:val="000000"/>
          <w:sz w:val="28"/>
          <w:lang w:val="ru-RU"/>
        </w:rPr>
        <w:t>» В УЧЕБНОМ ПЛАНЕ</w:t>
      </w:r>
    </w:p>
    <w:p w:rsidR="00B83057" w:rsidRPr="00CF4E40" w:rsidRDefault="00B83057" w:rsidP="00675941">
      <w:pPr>
        <w:spacing w:after="0" w:line="360" w:lineRule="auto"/>
        <w:ind w:left="120"/>
        <w:jc w:val="both"/>
        <w:rPr>
          <w:lang w:val="ru-RU"/>
        </w:rPr>
      </w:pP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left="101" w:right="107" w:firstLine="7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Общее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число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часов,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рекомендованных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ОДНКНР,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68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часов: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классе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34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часа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(1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час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неделю),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классе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34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часа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(1 час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неделю).</w:t>
      </w:r>
    </w:p>
    <w:p w:rsid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B83057" w:rsidRPr="00CF4E40" w:rsidRDefault="00B83057" w:rsidP="00675941">
      <w:pPr>
        <w:spacing w:after="0" w:line="360" w:lineRule="auto"/>
        <w:ind w:left="120"/>
        <w:jc w:val="both"/>
        <w:rPr>
          <w:lang w:val="ru-RU"/>
        </w:rPr>
      </w:pPr>
      <w:r w:rsidRPr="00CF4E40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9523D7" w:rsidRPr="009523D7" w:rsidRDefault="009523D7" w:rsidP="00675941">
      <w:pPr>
        <w:widowControl w:val="0"/>
        <w:tabs>
          <w:tab w:val="left" w:pos="158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b/>
          <w:spacing w:val="-1"/>
          <w:sz w:val="32"/>
          <w:szCs w:val="32"/>
          <w:lang w:val="ru-RU" w:eastAsia="ru-RU"/>
        </w:rPr>
      </w:pPr>
    </w:p>
    <w:p w:rsidR="00B83057" w:rsidRPr="009523D7" w:rsidRDefault="00B83057" w:rsidP="00675941">
      <w:pPr>
        <w:widowControl w:val="0"/>
        <w:tabs>
          <w:tab w:val="left" w:pos="158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b/>
          <w:spacing w:val="-1"/>
          <w:sz w:val="32"/>
          <w:szCs w:val="32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b/>
          <w:sz w:val="32"/>
          <w:szCs w:val="32"/>
          <w:lang w:val="ru-RU" w:eastAsia="ru-RU"/>
        </w:rPr>
        <w:t xml:space="preserve">5 </w:t>
      </w:r>
      <w:r w:rsidR="009523D7" w:rsidRPr="009523D7">
        <w:rPr>
          <w:rFonts w:ascii="Times New Roman" w:eastAsiaTheme="minorEastAsia" w:hAnsi="Times New Roman" w:cs="Times New Roman"/>
          <w:b/>
          <w:spacing w:val="-1"/>
          <w:sz w:val="32"/>
          <w:szCs w:val="32"/>
          <w:lang w:val="ru-RU" w:eastAsia="ru-RU"/>
        </w:rPr>
        <w:t>класс</w:t>
      </w:r>
    </w:p>
    <w:p w:rsidR="00B83057" w:rsidRPr="00B83057" w:rsidRDefault="009523D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146" w:after="0" w:line="360" w:lineRule="auto"/>
        <w:ind w:left="-880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   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="00B83057"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«Россия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="00B83057"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наш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общий</w:t>
      </w:r>
      <w:r w:rsidR="00B83057"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дом».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Зачем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изучать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«Основы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России»?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закрепление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единства.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Родина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Отечество.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ролевые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модели.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Традиционная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семья.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Всеобщий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единое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культурное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пространство.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Риски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угрозы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Наш дом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Россия.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Россия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многонациональная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страна.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Многонациональный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Федерации. Россия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дом.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Дружба народов.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Язык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язык?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отражается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история?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инструмент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коммуникации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людьми.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Языки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мира, 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Русский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общения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возможностей.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складывался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язык: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развитие.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культурообразующий</w:t>
      </w:r>
      <w:proofErr w:type="spellEnd"/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межнационального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общения.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всех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 Возможности, которые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даёт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Истоки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родной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природа.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причины.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пространства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Материальная культура.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Материальная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культура: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архитектура,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одежда,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пища,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транспорт,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техника.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материальной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7.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Духовная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Духовно-нравственная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Искусство,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наука,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духовность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Мораль,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нравственность,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ценности.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Художественное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осмысление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мира.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Символ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знак.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Духовная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реализация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8.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Религия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религия,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Государствообразующие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9.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образование.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Зачем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нужно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учиться?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получения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нужных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знаний.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Образование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ключ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социализации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духовно-нравственному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развитию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10.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Многообразие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России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значит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быть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культурным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человеком?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 народов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«Семья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ценности».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Семья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хранитель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базовый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ценности,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 Помощь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сиротам как духовно-нравственный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долг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12.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Родина начинается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семьи.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народа,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государства,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человечества.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связаны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семья? Что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такое Родина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Отечество?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13.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России.</w:t>
      </w:r>
    </w:p>
    <w:p w:rsidR="00B83057" w:rsidRPr="00B83057" w:rsidRDefault="00B83057" w:rsidP="00675941">
      <w:pPr>
        <w:widowControl w:val="0"/>
        <w:tabs>
          <w:tab w:val="left" w:pos="2306"/>
          <w:tab w:val="left" w:pos="3703"/>
          <w:tab w:val="left" w:pos="4943"/>
          <w:tab w:val="left" w:pos="6129"/>
          <w:tab w:val="left" w:pos="8682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Семейные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традиции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народов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России.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Межнациональные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347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Семейное воспитание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трансляция 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14. Образ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устного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поэтического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(сказки,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поговорки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другие)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обязанностях.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Семья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литературе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видов искусства.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15.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48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 Роль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домашнего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труда.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норм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благополучии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Тема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16. Семья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мире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занятие).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семье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(с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использованием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фотографий,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книг,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писем</w:t>
      </w:r>
      <w:r w:rsidRPr="00B8305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другого).</w:t>
      </w:r>
      <w:r w:rsidRPr="00B8305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Семейное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древо. Семейные традиции.</w:t>
      </w:r>
    </w:p>
    <w:p w:rsidR="00B83057" w:rsidRPr="00B83057" w:rsidRDefault="00B8305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«Духовно-нравственное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богатство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личности».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17.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Личность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делает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человеком?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Почему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может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жить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вне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обществом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реализация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18. Духовный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мир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творец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духовный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Мораль.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Нравственность.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Патриотизм.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Реализация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культуре.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Творчество: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это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такое?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Границы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новации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Границы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Созидательный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труд. Важность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 как творческой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деятельности, как реализации.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19.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Личность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ценности.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Мораль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Взаимопомощь,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сострадание,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милосердие,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любовь, дружба, коллективизм,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патриотизм,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любовь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близким.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«Культурное единство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России».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20.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Историческая память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духовно-нравственная ценность.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почему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она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важна?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народа,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государства,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человечества.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исторической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памяти,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недопустимость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фальсификации.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Преемственность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поколений.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Литература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язык культуры.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Литература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осмысление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действительности.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сказки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роману.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Зачем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нужны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литературные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произведения?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Внутренний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человека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духовность.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22.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Взаимовлияние </w:t>
      </w:r>
      <w:proofErr w:type="spellStart"/>
      <w:proofErr w:type="gram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культур.Взаимодействие</w:t>
      </w:r>
      <w:proofErr w:type="spellEnd"/>
      <w:proofErr w:type="gramEnd"/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культур.</w:t>
      </w:r>
      <w:r w:rsidRPr="00B8305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proofErr w:type="spellStart"/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Межпоколенная</w:t>
      </w:r>
      <w:proofErr w:type="spellEnd"/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межкультурная</w:t>
      </w:r>
      <w:r w:rsidRPr="00B8305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трансляция.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Обмен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ценностными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установками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идеями.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Примеры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межкультурной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коммуникации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способ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общих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23. Духовно-нравственные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народа.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Жизнь,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достоинство,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свободы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патриотизм,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гражданственность,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служение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Отечеству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ответственность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судьбу,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высокие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идеалы,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крепкая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семья,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созидательный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труд,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духовного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над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материальным,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милосердие,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справедливость,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коллективизм,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взаимопомощь,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историческая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память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преемственность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поколений,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24. Регионы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России: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Исторические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причины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разнообразия.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Каждый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уникален.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Малая Родина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25.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 народов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праздник?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Почему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важны.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Праздничные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-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Народные</w:t>
      </w:r>
      <w:r w:rsidRPr="00B8305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праздники</w:t>
      </w:r>
      <w:r w:rsidRPr="00B8305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память</w:t>
      </w:r>
      <w:r w:rsidRPr="00B8305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культуры,</w:t>
      </w:r>
      <w:r w:rsidRPr="00B8305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воплощение</w:t>
      </w:r>
      <w:r w:rsidRPr="00B8305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идеалов.</w:t>
      </w:r>
    </w:p>
    <w:p w:rsidR="009523D7" w:rsidRDefault="00B83057" w:rsidP="00675941">
      <w:pPr>
        <w:widowControl w:val="0"/>
        <w:tabs>
          <w:tab w:val="left" w:pos="2410"/>
          <w:tab w:val="left" w:pos="3067"/>
          <w:tab w:val="left" w:pos="3965"/>
          <w:tab w:val="left" w:pos="5436"/>
          <w:tab w:val="left" w:pos="73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26.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Памятники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архитектуры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народов России.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</w:p>
    <w:p w:rsidR="00B83057" w:rsidRPr="00B83057" w:rsidRDefault="009523D7" w:rsidP="00675941">
      <w:pPr>
        <w:widowControl w:val="0"/>
        <w:tabs>
          <w:tab w:val="left" w:pos="2410"/>
          <w:tab w:val="left" w:pos="3067"/>
          <w:tab w:val="left" w:pos="3965"/>
          <w:tab w:val="left" w:pos="5436"/>
          <w:tab w:val="left" w:pos="73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Памятники к</w:t>
      </w:r>
      <w:r w:rsidR="00B83057" w:rsidRPr="00B8305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ак</w:t>
      </w:r>
      <w:r w:rsidR="00B83057" w:rsidRPr="00B8305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культуры: и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сторические, художественные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архитектурные.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память.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Музеи.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Храмы.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Дворцы.</w:t>
      </w:r>
      <w:r w:rsidRPr="00B8305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Исторические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здания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свидетели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истории.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Архитектура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27.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Музыкальная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Музыка.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Музыкальные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произведения.</w:t>
      </w:r>
      <w:r w:rsidRPr="00B8305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форма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эмоциональных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связей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людьми.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Народные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инструменты.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История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народа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инструментах.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28.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Изобразительное искусство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Художественная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реальность.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Скульптура: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религиозных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сюжетов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современному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искусству.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Храмовые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росписи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фольклорные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орнаменты.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Живопись, графика.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Выдающиеся художники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29.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литература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Пословицы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поговорки.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Эпос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сказка.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отражение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Национальная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литература.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Богатство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народа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литературе.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30.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Бытовые</w:t>
      </w:r>
      <w:r w:rsidRPr="00B8305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России: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пища,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одежда,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дом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бытовых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региона.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Доклад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использованием разнообразного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зрительного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ряда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источников.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48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Культурная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карта России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География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 Россия как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культурная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карта.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53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Описание регионов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соответствии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особенностями.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32.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страны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залог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будущего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единая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страна.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B8305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Общая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история,</w:t>
      </w:r>
      <w:r w:rsidRPr="00B8305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сходство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традиций,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единые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9523D7" w:rsidRPr="00B8305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B83057" w:rsidRPr="009523D7" w:rsidRDefault="00B83057" w:rsidP="00675941">
      <w:pPr>
        <w:widowControl w:val="0"/>
        <w:tabs>
          <w:tab w:val="left" w:pos="1582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b/>
          <w:spacing w:val="-1"/>
          <w:sz w:val="32"/>
          <w:szCs w:val="32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b/>
          <w:sz w:val="32"/>
          <w:szCs w:val="32"/>
          <w:lang w:val="ru-RU" w:eastAsia="ru-RU"/>
        </w:rPr>
        <w:t xml:space="preserve">6 </w:t>
      </w:r>
      <w:r w:rsidR="009523D7" w:rsidRPr="009523D7">
        <w:rPr>
          <w:rFonts w:ascii="Times New Roman" w:eastAsiaTheme="minorEastAsia" w:hAnsi="Times New Roman" w:cs="Times New Roman"/>
          <w:b/>
          <w:spacing w:val="-1"/>
          <w:sz w:val="32"/>
          <w:szCs w:val="32"/>
          <w:lang w:val="ru-RU" w:eastAsia="ru-RU"/>
        </w:rPr>
        <w:t>класс</w:t>
      </w:r>
    </w:p>
    <w:p w:rsidR="009523D7" w:rsidRDefault="00B8305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left="-174" w:right="1476"/>
        <w:jc w:val="both"/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«Культура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социальность».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</w:p>
    <w:p w:rsidR="00B83057" w:rsidRPr="00B83057" w:rsidRDefault="009523D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left="-174" w:right="147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Мир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культуры: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форма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миром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материальной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структурой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общества.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Расстояние</w:t>
      </w:r>
      <w:r w:rsidRPr="00B8305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образ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людей.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Научно-технический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один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источников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 социального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облика общества.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 России: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регионов.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Территория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Народы,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живущие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ней.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Проблемы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многообразием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культур.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Сохранение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поддержка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принципов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толерантности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ко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всем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культурам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История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быта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Домашнее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хозяйство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типы.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Хозяйственная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деятельность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разные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периоды.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укладов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результат исторического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Прогресс: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технический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социальный.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Производительность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Разделение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Обслуживающий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производящий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Домашний</w:t>
      </w:r>
      <w:r w:rsidRPr="00B8305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механизация.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технологии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они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влияют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культуру</w:t>
      </w:r>
      <w:r w:rsidRPr="00B8305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Образование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этапах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знания.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Социальная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обусловленность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видов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образования. Важность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мира. Образование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трансляция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культурных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смыслов, как способ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передачи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Права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свободы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гражданина,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обозначенные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Конституции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Федерации.</w:t>
      </w:r>
    </w:p>
    <w:p w:rsidR="00B83057" w:rsidRPr="00B83057" w:rsidRDefault="00B83057" w:rsidP="00675941">
      <w:pPr>
        <w:widowControl w:val="0"/>
        <w:tabs>
          <w:tab w:val="left" w:pos="1659"/>
          <w:tab w:val="left" w:pos="2938"/>
          <w:tab w:val="left" w:pos="3377"/>
          <w:tab w:val="left" w:pos="4735"/>
          <w:tab w:val="left" w:pos="6026"/>
          <w:tab w:val="left" w:pos="7307"/>
          <w:tab w:val="left" w:pos="846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7.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религия: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духовно-нравственное взаимодействие.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 xml:space="preserve">Мир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Религии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народов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России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сегодня.</w:t>
      </w:r>
    </w:p>
    <w:p w:rsidR="00B83057" w:rsidRPr="00B8305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Государствообразующие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традиционные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>религии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>источник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>духовно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-</w:t>
      </w:r>
      <w:r w:rsidR="00B83057"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675941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8.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Современный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мир: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самое важное 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общество: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портрет.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Проект: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описание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самых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важных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черт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точки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зрения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материальной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«Человек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его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отражение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культуре».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Тема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9.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Каким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должен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быть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человек?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Духовно-нравственный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облик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этика,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этикет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культурах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равенство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правах.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Свобода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ценность.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ограничение.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как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регулятор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свободы.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Свойства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</w:t>
      </w:r>
      <w:r w:rsidRPr="00B8305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образ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человеческих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качеств. Единство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10.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Взросление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Социальное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измерение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="009523D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Детство,</w:t>
      </w:r>
      <w:r w:rsidR="009523D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взросление</w:t>
      </w:r>
      <w:r w:rsidR="009523D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="009523D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зрелость</w:t>
      </w:r>
      <w:r w:rsidR="009523D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="009523D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пожилой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возраст.</w:t>
      </w:r>
    </w:p>
    <w:p w:rsidR="00B83057" w:rsidRPr="00B83057" w:rsidRDefault="00B83057" w:rsidP="00675941">
      <w:pPr>
        <w:widowControl w:val="0"/>
        <w:tabs>
          <w:tab w:val="left" w:pos="1517"/>
          <w:tab w:val="left" w:pos="3300"/>
          <w:tab w:val="left" w:pos="5398"/>
          <w:tab w:val="left" w:pos="6684"/>
          <w:tab w:val="left" w:pos="7181"/>
          <w:tab w:val="left" w:pos="9333"/>
        </w:tabs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Проблема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одиночества.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развития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во</w:t>
      </w:r>
      <w:r w:rsidRPr="00B8305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взаимодействии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людьми. Самостоятельность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ценность.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 как источник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гуманистического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мышления.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Нравственный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традиционных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религиях.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Современное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12.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Наука как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 знания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человеческом.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Гуманитарное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особенности.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самопознание.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Этика. Эстетика.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контексте духовно-нравственных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13.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категории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этика.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Добро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реальной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жизни.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значит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быть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нравственным.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Почему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важна?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14.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Самопознание 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Автобиография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автопортрет: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кто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я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я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люблю.</w:t>
      </w:r>
      <w:r w:rsidRPr="00B8305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устроена</w:t>
      </w:r>
      <w:r w:rsidRPr="00B8305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моя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жизнь. Выполнение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проекта.</w:t>
      </w:r>
    </w:p>
    <w:p w:rsidR="00B83057" w:rsidRPr="00B83057" w:rsidRDefault="009523D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left="-174" w:right="148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="00B83057"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«Человек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член</w:t>
      </w:r>
      <w:r w:rsidR="00B83057"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общества».</w:t>
      </w:r>
      <w:r w:rsidR="00B83057" w:rsidRPr="00B8305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15.</w:t>
      </w:r>
      <w:r w:rsidR="00B83057"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="00B83057"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делает человека</w:t>
      </w:r>
      <w:r w:rsidR="00B83057"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человеком.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труд.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</w:t>
      </w:r>
      <w:r w:rsidRPr="00B8305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экономическая</w:t>
      </w:r>
      <w:r w:rsidRPr="00B8305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стоимость.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Безделье,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лень,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тунеядство.</w:t>
      </w:r>
      <w:r w:rsidRPr="00B8305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Трудолюбие,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трудовой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ответственность.</w:t>
      </w:r>
      <w:r w:rsidRPr="00B8305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Общественная оценка труда.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16.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Подвиг: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узнать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героя?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подвиг.</w:t>
      </w:r>
      <w:r w:rsidRPr="00B8305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Героизм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самопожертвование.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Героизм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войне.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Подвиг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мирное время. Милосердие, взаимопомощь.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17.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обществе: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духовно-нравственное взаимовлияние.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социальном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измерении.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Дружба,</w:t>
      </w:r>
      <w:r w:rsidRPr="00B8305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предательство.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Коллектив.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Личные границы. Этика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предпринимательства.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Социальная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18.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Проблемы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отражение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самосознания.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48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Бедность. Инвалидность. Асоциальная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семья. Сиротство.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Отражение этих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 общества.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19.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ориентиры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отношений.</w:t>
      </w:r>
    </w:p>
    <w:p w:rsidR="00B83057" w:rsidRPr="00B83057" w:rsidRDefault="009523D7" w:rsidP="00675941">
      <w:pPr>
        <w:widowControl w:val="0"/>
        <w:tabs>
          <w:tab w:val="left" w:pos="3209"/>
          <w:tab w:val="left" w:pos="5962"/>
          <w:tab w:val="left" w:pos="8239"/>
        </w:tabs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Милосердие. Взаимопомощь.  Социальное </w:t>
      </w:r>
      <w:r w:rsidR="00B83057"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служение.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Благотворительность. Волонтёрство. Общественные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блага.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20. Гуманизм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сущностная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характеристика</w:t>
      </w:r>
      <w:r w:rsidRPr="00B8305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Истоки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гуманистического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мышления.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Философия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гуманизма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историко-культурном наследии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21.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Социальные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профессии;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облика общества.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Социальные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профессии:</w:t>
      </w:r>
      <w:r w:rsidRPr="00B8305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врач,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учитель,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пожарный,</w:t>
      </w:r>
      <w:r w:rsidRPr="00B8305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полицейский,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социальный</w:t>
      </w:r>
      <w:r w:rsidRPr="00B8305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работник.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B8305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качества,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необходимые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представителям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этих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профессий.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22. Выдающиеся</w:t>
      </w:r>
      <w:r w:rsidRPr="00B8305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благотворители</w:t>
      </w:r>
      <w:r w:rsidRPr="00B8305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истории.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Благотворительность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нравственный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Меценаты,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философы,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религиозные</w:t>
      </w:r>
      <w:r w:rsidRPr="00B8305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лидеры,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врачи,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учёные,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меценатства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B8305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самого</w:t>
      </w:r>
      <w:r w:rsidRPr="00B8305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мецената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целом.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23. Выдающиеся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учёные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Наука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духовного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прогресса общества.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Учёные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Почему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важно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помнить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историю</w:t>
      </w:r>
      <w:r w:rsidRPr="00B8305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науки.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</w:t>
      </w:r>
      <w:r w:rsidRPr="00B8305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благополучие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страны.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в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науке,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учёных.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24.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профессия 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самореализация,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B8305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общество.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</w:t>
      </w:r>
      <w:r w:rsidRPr="00B8305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B8305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B8305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будущей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профессии.</w:t>
      </w:r>
    </w:p>
    <w:p w:rsidR="009523D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2210"/>
        <w:jc w:val="both"/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«Родина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патриотизм».</w:t>
      </w:r>
      <w:r w:rsidRPr="00B8305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</w:p>
    <w:p w:rsidR="00B83057" w:rsidRPr="00B83057" w:rsidRDefault="00B8305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2210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25.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Родина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гражданство,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взаимосвязь.</w:t>
      </w:r>
      <w:r w:rsidRPr="00B8305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делает</w:t>
      </w:r>
      <w:r w:rsidRPr="00B8305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B8305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гражданином. Нравственные качества гражданина.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26.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Патриотизм.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Толерантность.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B8305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другим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народам</w:t>
      </w:r>
      <w:r w:rsidRPr="00B8305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27.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Защита Родины: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или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долг?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Война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B8305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защите</w:t>
      </w:r>
      <w:r w:rsidRPr="00B8305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Родины.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гражданина</w:t>
      </w:r>
      <w:r w:rsidRPr="00B8305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перед</w:t>
      </w:r>
      <w:r w:rsidRPr="00B8305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обществом. Военные подвиги. Честь. Доблесть.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28.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Государство. Россия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наша Родина.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объединяющее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начало.</w:t>
      </w:r>
      <w:r w:rsidRPr="00B8305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Социальная</w:t>
      </w:r>
      <w:r w:rsidRPr="00B8305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сторона</w:t>
      </w:r>
      <w:r w:rsidRPr="00B8305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B8305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государства.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закон.</w:t>
      </w:r>
      <w:r w:rsidRPr="00B8305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Родина?</w:t>
      </w:r>
      <w:r w:rsidRPr="00B8305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Что</w:t>
      </w:r>
      <w:r w:rsidRPr="00B8305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B8305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государство?</w:t>
      </w:r>
      <w:r w:rsidRPr="00B8305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быть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гражданином. Российская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гражданская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идентичность.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64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29.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Гражданская идентичность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  <w:r w:rsidRPr="00B8305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Какими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качествами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должен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обладать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 как гражданин.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Тема</w:t>
      </w:r>
      <w:r w:rsidRPr="00B8305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30.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Моя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школа</w:t>
      </w:r>
      <w:r w:rsidRPr="00B8305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мой</w:t>
      </w:r>
      <w:r w:rsidRPr="00B8305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</w:t>
      </w:r>
      <w:r w:rsidRPr="00B8305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занятие).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Портрет</w:t>
      </w:r>
      <w:r w:rsidRPr="00B8305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школы</w:t>
      </w:r>
      <w:r w:rsidRPr="00B8305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или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класса через добрые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дела.</w:t>
      </w:r>
    </w:p>
    <w:p w:rsidR="00B51558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Человек: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какой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он? (практическое занятие).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Человек.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образы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культуре.</w:t>
      </w:r>
      <w:r w:rsidRPr="00B8305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Духовность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B8305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B8305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важнейшие качества человека.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31.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</w:t>
      </w:r>
      <w:r w:rsidRPr="00B8305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 (проект).</w:t>
      </w:r>
    </w:p>
    <w:p w:rsidR="00B83057" w:rsidRP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Итоговый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проект: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«Что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значит</w:t>
      </w:r>
      <w:r w:rsidRPr="00B8305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быть</w:t>
      </w:r>
      <w:r w:rsidRPr="00B8305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B8305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человеком?»</w:t>
      </w:r>
    </w:p>
    <w:p w:rsidR="00B83057" w:rsidRDefault="00B8305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Default="009523D7" w:rsidP="00775393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Pr="00CF4E40" w:rsidRDefault="009523D7" w:rsidP="00675941">
      <w:pPr>
        <w:spacing w:after="0" w:line="360" w:lineRule="auto"/>
        <w:ind w:left="120"/>
        <w:jc w:val="both"/>
        <w:rPr>
          <w:lang w:val="ru-RU"/>
        </w:rPr>
      </w:pPr>
      <w:r w:rsidRPr="00CF4E40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left="8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</w:p>
    <w:p w:rsidR="009523D7" w:rsidRPr="009523D7" w:rsidRDefault="009523D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направлено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достижение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обучающимися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личностных,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метапредметных</w:t>
      </w:r>
      <w:proofErr w:type="spellEnd"/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результатов освоения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предмета.</w:t>
      </w:r>
    </w:p>
    <w:p w:rsidR="009523D7" w:rsidRPr="009523D7" w:rsidRDefault="009523D7" w:rsidP="00675941">
      <w:pPr>
        <w:widowControl w:val="0"/>
        <w:tabs>
          <w:tab w:val="left" w:pos="179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имеют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направленность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решение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задач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воспитания,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социализации,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средствами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курса.</w:t>
      </w:r>
    </w:p>
    <w:p w:rsidR="009523D7" w:rsidRPr="009523D7" w:rsidRDefault="009523D7" w:rsidP="00675941">
      <w:pPr>
        <w:widowControl w:val="0"/>
        <w:tabs>
          <w:tab w:val="left" w:pos="2000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left="-1090"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                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Планируемые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представляют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собой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систему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ведущих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целевых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установок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ожидаемых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результатов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компонентов,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составляющих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содержательную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ОДНКНР.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достигаются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единстве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учебной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воспитательной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 результаты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 курса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включают: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осознание российской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готовность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саморазвитию,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самостоятельности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личностному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самоопределению;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инициативы;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наличие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мотивации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целенаправленной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значимой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внутренней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позиции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личности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особого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себе, окружающим людям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целом.</w:t>
      </w:r>
    </w:p>
    <w:p w:rsidR="009523D7" w:rsidRPr="009523D7" w:rsidRDefault="009523D7" w:rsidP="00675941">
      <w:pPr>
        <w:widowControl w:val="0"/>
        <w:tabs>
          <w:tab w:val="left" w:pos="2003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left="-1090"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 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будут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сформированы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части:</w:t>
      </w:r>
    </w:p>
    <w:p w:rsidR="009523D7" w:rsidRPr="009523D7" w:rsidRDefault="009523D7" w:rsidP="00675941">
      <w:pPr>
        <w:widowControl w:val="0"/>
        <w:numPr>
          <w:ilvl w:val="0"/>
          <w:numId w:val="2"/>
        </w:numPr>
        <w:tabs>
          <w:tab w:val="left" w:pos="117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патриотического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воспитания:</w:t>
      </w:r>
    </w:p>
    <w:p w:rsidR="00B51558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самоопределение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(личностное,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профессиональное,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жизненное):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идентичности: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патриотизма,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</w:p>
    <w:p w:rsidR="00B51558" w:rsidRDefault="00B51558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</w:pP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Отечеству,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прошлому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настоящему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многонационального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исторической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религий,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становлении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государственности;</w:t>
      </w:r>
    </w:p>
    <w:p w:rsidR="009523D7" w:rsidRPr="009523D7" w:rsidRDefault="009523D7" w:rsidP="00675941">
      <w:pPr>
        <w:widowControl w:val="0"/>
        <w:numPr>
          <w:ilvl w:val="0"/>
          <w:numId w:val="2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left="116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осознанность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края,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основ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наследия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человечества</w:t>
      </w:r>
      <w:r w:rsidRPr="009523D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</w:t>
      </w:r>
      <w:r w:rsidRPr="009523D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норм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морали,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9523D7">
        <w:rPr>
          <w:rFonts w:ascii="Times New Roman" w:eastAsiaTheme="minorEastAsia" w:hAnsi="Times New Roman" w:cs="Times New Roman"/>
          <w:spacing w:val="7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идеалов,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хранимых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готовность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сознательному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самоограничению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поступках,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поведении, расточительном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потребительстве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принятия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гуманистических,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демократических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многонационального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помощью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духовному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развитию, нравственному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самосовершенствованию;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веротерпимости,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уважительного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религиозным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чувствам, взглядам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или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отсутствию;</w:t>
      </w:r>
    </w:p>
    <w:p w:rsidR="009523D7" w:rsidRPr="009523D7" w:rsidRDefault="009523D7" w:rsidP="00675941">
      <w:pPr>
        <w:widowControl w:val="0"/>
        <w:numPr>
          <w:ilvl w:val="0"/>
          <w:numId w:val="2"/>
        </w:numPr>
        <w:tabs>
          <w:tab w:val="left" w:pos="1170"/>
        </w:tabs>
        <w:kinsoku w:val="0"/>
        <w:overflowPunct w:val="0"/>
        <w:autoSpaceDE w:val="0"/>
        <w:autoSpaceDN w:val="0"/>
        <w:adjustRightInd w:val="0"/>
        <w:spacing w:before="37" w:after="0" w:line="360" w:lineRule="auto"/>
        <w:ind w:left="116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целостного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мировоззрения,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соответствующего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современному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уровню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общественной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практики,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учитывающего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социальное,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культурное,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языковое,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духовное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мира;</w:t>
      </w:r>
    </w:p>
    <w:p w:rsidR="009523D7" w:rsidRPr="009523D7" w:rsidRDefault="009523D7" w:rsidP="00675941">
      <w:pPr>
        <w:widowControl w:val="0"/>
        <w:tabs>
          <w:tab w:val="left" w:pos="2552"/>
          <w:tab w:val="left" w:pos="3507"/>
          <w:tab w:val="left" w:pos="5626"/>
          <w:tab w:val="left" w:pos="765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1918335</wp:posOffset>
                </wp:positionH>
                <wp:positionV relativeFrom="paragraph">
                  <wp:posOffset>212090</wp:posOffset>
                </wp:positionV>
                <wp:extent cx="41910" cy="12700"/>
                <wp:effectExtent l="13335" t="18415" r="11430" b="0"/>
                <wp:wrapNone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910" cy="12700"/>
                        </a:xfrm>
                        <a:custGeom>
                          <a:avLst/>
                          <a:gdLst>
                            <a:gd name="T0" fmla="*/ 0 w 66"/>
                            <a:gd name="T1" fmla="*/ 0 h 20"/>
                            <a:gd name="T2" fmla="*/ 66 w 66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" h="20">
                              <a:moveTo>
                                <a:pt x="0" y="0"/>
                              </a:moveTo>
                              <a:lnTo>
                                <a:pt x="66" y="0"/>
                              </a:lnTo>
                            </a:path>
                          </a:pathLst>
                        </a:custGeom>
                        <a:noFill/>
                        <a:ln w="179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D705FC9" id="Полилиния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51.05pt,16.7pt,154.35pt,16.7pt" coordsize="6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" o:allowincell="f" filled="f" strokeweight=".49986mm">
                <v:path arrowok="t" o:connecttype="custom" o:connectlocs="0,0;41910,0" o:connectangles="0,0"/>
                <w10:wrap anchorx="page"/>
              </v:polyline>
            </w:pict>
          </mc:Fallback>
        </mc:AlternateConten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смыслообразование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: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ответственного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учению,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способности</w:t>
      </w:r>
      <w:proofErr w:type="gramEnd"/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саморазвитию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самообразованию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мотивации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обучению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познанию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способностей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к д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уховному </w:t>
      </w:r>
      <w:r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 xml:space="preserve">развитию,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нравственному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самосовершенствованию;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веротерпимости,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уважительного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религиозным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чувствам, взглядам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или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отсутствию;</w:t>
      </w:r>
    </w:p>
    <w:p w:rsidR="00B51558" w:rsidRPr="00775393" w:rsidRDefault="009523D7" w:rsidP="00B51558">
      <w:pPr>
        <w:widowControl w:val="0"/>
        <w:numPr>
          <w:ilvl w:val="0"/>
          <w:numId w:val="2"/>
        </w:numPr>
        <w:tabs>
          <w:tab w:val="left" w:pos="1171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осознанного,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уважительного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доброжелательного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другому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человеку,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мнению,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мировоззрению,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языку,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вере,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позиции,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традициям,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языкам,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родного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края,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мира;</w:t>
      </w:r>
    </w:p>
    <w:p w:rsidR="009523D7" w:rsidRPr="009523D7" w:rsidRDefault="009523D7" w:rsidP="00675941">
      <w:pPr>
        <w:widowControl w:val="0"/>
        <w:tabs>
          <w:tab w:val="left" w:pos="2617"/>
          <w:tab w:val="left" w:pos="4508"/>
          <w:tab w:val="left" w:pos="6030"/>
          <w:tab w:val="left" w:pos="6433"/>
          <w:tab w:val="left" w:pos="8617"/>
        </w:tabs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3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норм,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правил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поведения,</w:t>
      </w:r>
      <w:r w:rsidRPr="009523D7">
        <w:rPr>
          <w:rFonts w:ascii="Times New Roman" w:eastAsiaTheme="minorEastAsia" w:hAnsi="Times New Roman" w:cs="Times New Roman"/>
          <w:spacing w:val="-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ролей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</w:t>
      </w:r>
      <w:r w:rsidRPr="009523D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жизни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группах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сообществах,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взрослые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сообщества;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сформированность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нравственной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рефлексии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компетентности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решении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моральных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личностного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выбора,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чувств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поведения,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осознанного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ответственного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собственным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поступкам,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осознание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значения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принятие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семейной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уважительное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заботливое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к 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членам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норм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хранимых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на 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к 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сознательному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самоограничению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поступках, поведении, расточительном потреблении.</w:t>
      </w:r>
    </w:p>
    <w:p w:rsidR="009523D7" w:rsidRPr="009523D7" w:rsidRDefault="009523D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 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Метапредметные</w:t>
      </w:r>
      <w:proofErr w:type="spellEnd"/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ОДНКНР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включают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освоение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обучающимися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межпредметных</w:t>
      </w:r>
      <w:proofErr w:type="spellEnd"/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понятий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(используются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нескольких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областях)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 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="00675941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="00675941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(познавательные,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коммуникативные,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регулятивные),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способность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учебной,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практике,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готовность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самостоятельному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планированию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осуществлению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учебной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организации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учебного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сотрудничества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педагогом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сверстниками,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участию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построении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индивидуальной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образовательной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траектории,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овладение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навыками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работы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информацией: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восприятие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создание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информационных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текстов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форматах,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том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цифровых,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учётом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назначения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информации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аудитории.</w:t>
      </w:r>
    </w:p>
    <w:p w:rsidR="00B51558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результате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основного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будут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сформированы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познавательные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 действия,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коммуникативные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регулятивные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действия.</w:t>
      </w:r>
    </w:p>
    <w:p w:rsidR="009523D7" w:rsidRPr="009523D7" w:rsidRDefault="00675941" w:rsidP="00675941">
      <w:pPr>
        <w:widowControl w:val="0"/>
        <w:tabs>
          <w:tab w:val="left" w:pos="2001"/>
        </w:tabs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="009523D7"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будут</w:t>
      </w:r>
      <w:r w:rsidR="009523D7"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сформированы</w:t>
      </w:r>
      <w:r w:rsidR="009523D7"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="009523D7"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определять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создавать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обобщения,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устанавливать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аналогии,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классифицировать,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выбирать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основания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критерии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классификации,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устанавливать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причинно-следственные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связи,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строить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логическое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рассуждение,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умозаключение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(индуктивное,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дедуктивное,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аналогии)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проводить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выводы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(логические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1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создавать,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применять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преобразовывать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знаки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символы,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модели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схемы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решения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познавательных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задач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(знаково-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символические/моделирование);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смысловое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чтение;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мотивации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овладению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активного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использования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словарей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поисковых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систем.</w:t>
      </w:r>
    </w:p>
    <w:p w:rsidR="009523D7" w:rsidRPr="009523D7" w:rsidRDefault="00675941" w:rsidP="00675941">
      <w:pPr>
        <w:widowControl w:val="0"/>
        <w:tabs>
          <w:tab w:val="left" w:pos="2002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="009523D7"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будут</w:t>
      </w:r>
      <w:r w:rsidR="009523D7"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сформированы</w:t>
      </w:r>
      <w:r w:rsidR="009523D7"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="009523D7"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коммуникативные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универсальные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 действия: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организовывать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учебное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сотрудничество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совместную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учителем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сверстниками;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работать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>индивидуально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>группе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>общее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>решение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>и</w:t>
      </w: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разрешать</w:t>
      </w:r>
      <w:proofErr w:type="gramEnd"/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конфликты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на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 согласования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позиций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учёта интересов;</w:t>
      </w:r>
      <w:r w:rsidR="009523D7"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формулировать,</w:t>
      </w:r>
      <w:r w:rsidR="009523D7"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аргументировать</w:t>
      </w:r>
      <w:r w:rsidR="009523D7"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отстаивать</w:t>
      </w:r>
      <w:r w:rsidR="009523D7"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своё</w:t>
      </w:r>
      <w:r w:rsidR="009523D7"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мнение</w:t>
      </w:r>
      <w:r w:rsidR="009523D7"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(учебное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сотрудничество);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речевые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соответствии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задачей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коммуникации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своих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чувств,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мыслей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потребностей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для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планирования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регуляции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деятельности;</w:t>
      </w: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владение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устной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письменной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речью,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монологической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контекстной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речью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(коммуникация);</w:t>
      </w:r>
    </w:p>
    <w:p w:rsidR="00B51558" w:rsidRDefault="00B51558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ормирование</w:t>
      </w:r>
      <w:r w:rsidR="009523D7"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</w:t>
      </w:r>
      <w:r w:rsidR="009523D7"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компетентности</w:t>
      </w:r>
      <w:r w:rsidR="009523D7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области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использования</w:t>
      </w:r>
    </w:p>
    <w:p w:rsidR="00B51558" w:rsidRDefault="00B51558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информационно-коммуникационных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технологий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(информационно-</w:t>
      </w:r>
      <w:r w:rsidRPr="009523D7">
        <w:rPr>
          <w:rFonts w:ascii="Times New Roman" w:eastAsiaTheme="minorEastAsia" w:hAnsi="Times New Roman" w:cs="Times New Roman"/>
          <w:spacing w:val="7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коммуникационная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компетентность).</w:t>
      </w:r>
    </w:p>
    <w:p w:rsidR="009523D7" w:rsidRPr="009523D7" w:rsidRDefault="00675941" w:rsidP="00675941">
      <w:pPr>
        <w:widowControl w:val="0"/>
        <w:tabs>
          <w:tab w:val="left" w:pos="200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 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обучающегося</w:t>
      </w:r>
      <w:r w:rsidR="009523D7"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будут</w:t>
      </w:r>
      <w:r w:rsidR="009523D7"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сформированы</w:t>
      </w:r>
      <w:r w:rsidR="009523D7"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="009523D7"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регулятивные универсальные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учебные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определять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цели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обучения,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ставить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формулировать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для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себя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новые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задачи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учёбе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деятельности,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развивать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мотивы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интересы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(целеполагание);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самостоятельно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планировать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пути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достижения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целей,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том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альтернативные,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выбирать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наиболее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эффективные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способы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решения учебных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задач (планирование);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свои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планируемыми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результатами,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осуществлять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контроль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достижения</w:t>
      </w:r>
      <w:r w:rsidRPr="009523D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результата,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определять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рамках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предложенных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требований,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корректировать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действия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изменяющейся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ситуацией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(контроль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коррекция);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умение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оценивать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правильность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выполнения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учебной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задачи,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собственные возможности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решения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(оценка);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владение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основами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самоконтроля,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самооценки,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принятия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решений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осуществления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осознанного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выбора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учебной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познавательной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(познавательная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рефлексия,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саморегуляция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) деятельности.</w:t>
      </w:r>
    </w:p>
    <w:p w:rsidR="009523D7" w:rsidRPr="009523D7" w:rsidRDefault="009523D7" w:rsidP="00675941">
      <w:pPr>
        <w:widowControl w:val="0"/>
        <w:tabs>
          <w:tab w:val="left" w:pos="1792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466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 основного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общего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образования.</w:t>
      </w:r>
    </w:p>
    <w:p w:rsid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включают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освоение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научных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знаний,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умений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способов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действий,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специфических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соответствующей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предметной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области,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предпосылки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научного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типа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мышления,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виды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получению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нового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знания,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интерпретации,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преобразованию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применению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учебных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ситуациях,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том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создании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проектов.</w:t>
      </w:r>
    </w:p>
    <w:p w:rsidR="00B51558" w:rsidRDefault="00675941" w:rsidP="00675941">
      <w:pPr>
        <w:widowControl w:val="0"/>
        <w:tabs>
          <w:tab w:val="left" w:pos="2003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концу</w:t>
      </w:r>
      <w:r w:rsidR="009523D7"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обучения</w:t>
      </w:r>
      <w:r w:rsidR="009523D7"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</w:t>
      </w:r>
      <w:r w:rsidR="009523D7"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классе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обучающийся</w:t>
      </w:r>
      <w:r w:rsidR="009523D7"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получит</w:t>
      </w:r>
      <w:r w:rsidR="009523D7"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="009523D7"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tabs>
          <w:tab w:val="left" w:pos="2003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отдельным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темам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«Россия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 наш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дом».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Зачем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изучать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«Основы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России»?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Знать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предназначение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«Основы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России»,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гражданствообразующих</w:t>
      </w:r>
      <w:proofErr w:type="spellEnd"/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гражданина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содержании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данного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курса,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том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«мораль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нравственность»,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«семья»,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«традиционные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ценности»,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угрозах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языком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нравственным развитием личности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поведением.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Наш дом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историческом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пути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многонационального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состава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населения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мирном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состоянии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разнообразия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Федерации,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причинах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межнационального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межрелигиозного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сотрудничества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взаимодействия, 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сотрудничества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дружбы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>между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нациями, обосновывать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Язык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язык,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каковы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влияние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 миропонимание личности;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базовые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носителя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смыслов культуры;</w:t>
      </w:r>
    </w:p>
    <w:p w:rsidR="009523D7" w:rsidRPr="009523D7" w:rsidRDefault="00775393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онимать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суть</w:t>
      </w:r>
      <w:r w:rsidR="009523D7"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коммуникативной</w:t>
      </w:r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языка,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том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числе</w:t>
      </w:r>
      <w:r w:rsidR="009523D7"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организации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межкультурного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диалога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своё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понимание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необходимости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нравственной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чистоты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языка, важности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лингвистической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гигиены,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речевого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этикета.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Русский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язык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 общения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 возможностей.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базовые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происхождении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русского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языка, 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языками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обосновать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русского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культурообразующего</w:t>
      </w:r>
      <w:proofErr w:type="spellEnd"/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существования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государства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понимать,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русский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только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важнейший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историко-культурное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наследие,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достояние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государства, 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категориях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русского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происхождении.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Истоки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родной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3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«культура»;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природы,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 формы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репрезентации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культуры, 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соотносить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реальными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общие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черты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народов,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 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значение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Материальная культура.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представление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об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артефактах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B51558" w:rsidRDefault="00675941" w:rsidP="00675941">
      <w:pPr>
        <w:widowControl w:val="0"/>
        <w:tabs>
          <w:tab w:val="left" w:pos="5112"/>
          <w:tab w:val="left" w:pos="7059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B51558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51558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>базовое</w:t>
      </w:r>
      <w:r w:rsidRPr="00B51558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51558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>представление</w:t>
      </w:r>
      <w:r w:rsidRPr="00B51558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51558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>о</w:t>
      </w:r>
      <w:r w:rsidR="009523D7" w:rsidRPr="00B51558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="009523D7" w:rsidRP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традиционных</w:t>
      </w:r>
      <w:r w:rsidR="009523D7" w:rsidRP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укладах</w:t>
      </w:r>
      <w:r w:rsidRPr="00B51558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B51558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>хозяйства</w:t>
      </w:r>
      <w:r w:rsidR="009523D7" w:rsidRP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: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земледелии, скотоводстве, охоте, рыболовстве;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хозяйственным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укладом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проявлениями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зависимость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укладов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географии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массового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расселения,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природных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условий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другими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этносами.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lastRenderedPageBreak/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7.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Духовная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таких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концептах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«искусство»,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«наука»,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«религия»;</w:t>
      </w:r>
      <w:r w:rsidR="00675941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>и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>давать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>определения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>терминам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>«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</w:t>
      </w:r>
      <w:r w:rsidR="00B51558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»,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>«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«духовные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ценности»,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«духовность»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доступном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осмысления; </w:t>
      </w:r>
      <w:r w:rsidR="00B51558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>смысл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="00B51558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названных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терминов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с 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репрезентации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символов,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нравственный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духовный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артефактов;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знать,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знаки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символы,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культурными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явлениями,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которыми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связаны.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8.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«религия»,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пояснить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основные социально-культурные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функции;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морали; </w:t>
      </w: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и 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в 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государствообразующие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конфессии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картины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9.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образование.</w:t>
      </w:r>
    </w:p>
    <w:p w:rsidR="009523D7" w:rsidRPr="009523D7" w:rsidRDefault="009523D7" w:rsidP="00675941">
      <w:pPr>
        <w:widowControl w:val="0"/>
        <w:tabs>
          <w:tab w:val="left" w:pos="3072"/>
          <w:tab w:val="left" w:pos="4174"/>
          <w:tab w:val="left" w:pos="6173"/>
          <w:tab w:val="left" w:pos="6562"/>
          <w:tab w:val="left" w:pos="7496"/>
          <w:tab w:val="left" w:pos="9077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термин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«образование»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для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основных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ступенях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образованности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знанием,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образованием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профессиональным ростом 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понимать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знанием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развитием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знания,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истины,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востребованность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получения новых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сведений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мире.</w:t>
      </w:r>
    </w:p>
    <w:p w:rsidR="00B51558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10.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Многообразие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сформированные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закономерностях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народов, 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особенностях;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общее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единичное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предметных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 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предполагать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наличие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основе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местной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культурно-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специфики;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источника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B51558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643"/>
        <w:jc w:val="both"/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«Семья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 ценности».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64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11.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Семья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хранитель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термина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«семья»;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взаимосвязях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типом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быта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семье;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термина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«поколение»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времени;</w:t>
      </w:r>
    </w:p>
    <w:p w:rsidR="009523D7" w:rsidRPr="009523D7" w:rsidRDefault="009523D7" w:rsidP="00B51558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составить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семье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культурно-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её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существования; </w:t>
      </w: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как 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«счастливая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семья»,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«семейное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счастье»;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хранителя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её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воспитательную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роль;</w:t>
      </w:r>
    </w:p>
    <w:p w:rsidR="009523D7" w:rsidRPr="009523D7" w:rsidRDefault="009523D7" w:rsidP="00B51558">
      <w:pPr>
        <w:widowControl w:val="0"/>
        <w:tabs>
          <w:tab w:val="left" w:pos="2183"/>
          <w:tab w:val="left" w:pos="3167"/>
          <w:tab w:val="left" w:pos="4535"/>
          <w:tab w:val="left" w:pos="6314"/>
          <w:tab w:val="left" w:pos="8054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смысл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терминов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«сиро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тство»,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«социальное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 xml:space="preserve">сиротство» </w:t>
      </w:r>
      <w:r w:rsidR="00675941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обосновывать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>нравственную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>важность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>заботы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>о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>сиротах</w:t>
      </w:r>
      <w:r w:rsidR="00675941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>знать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>о</w:t>
      </w:r>
      <w:r w:rsidR="00675941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формах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сиротам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со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стороны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12.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Родина начинается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семьи.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«Родина»;</w:t>
      </w:r>
    </w:p>
    <w:p w:rsidR="00B51558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различия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концептами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«Отечество»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«Родина»;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понимать,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история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семьи,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каковы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формы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сохранения;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>истории</w:t>
      </w:r>
      <w:r w:rsidR="009523D7"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народа, государства, человечества.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13.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воспитания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России.</w:t>
      </w:r>
    </w:p>
    <w:p w:rsidR="009523D7" w:rsidRPr="009523D7" w:rsidRDefault="009523D7" w:rsidP="00675941">
      <w:pPr>
        <w:widowControl w:val="0"/>
        <w:tabs>
          <w:tab w:val="left" w:pos="1773"/>
          <w:tab w:val="left" w:pos="3731"/>
          <w:tab w:val="left" w:pos="4084"/>
          <w:tab w:val="left" w:pos="5474"/>
          <w:tab w:val="left" w:pos="6930"/>
          <w:tab w:val="left" w:pos="7290"/>
          <w:tab w:val="left" w:pos="9165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представление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ключевых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отношений;</w:t>
      </w:r>
    </w:p>
    <w:p w:rsidR="009523D7" w:rsidRPr="009523D7" w:rsidRDefault="009523D7" w:rsidP="00675941">
      <w:pPr>
        <w:widowControl w:val="0"/>
        <w:tabs>
          <w:tab w:val="left" w:pos="1682"/>
          <w:tab w:val="left" w:pos="2071"/>
          <w:tab w:val="left" w:pos="3450"/>
          <w:tab w:val="left" w:pos="5149"/>
          <w:tab w:val="left" w:pos="6565"/>
          <w:tab w:val="left" w:pos="7933"/>
          <w:tab w:val="left" w:pos="8321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взаимосвязь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традиций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этноса;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рассказывать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традициях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Pr="009523D7">
        <w:rPr>
          <w:rFonts w:ascii="Times New Roman" w:eastAsiaTheme="minorEastAsia" w:hAnsi="Times New Roman" w:cs="Times New Roman"/>
          <w:spacing w:val="6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России,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собственной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 духовно-нравственных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14.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Образ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сказочные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фольклорные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сюжеты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семье, семейных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обязанностях;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своё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понимание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выраженных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фольклорных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сюжетах;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морально-нравственное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литературных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произведениях,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ключевых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сюжетах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участием семьи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произведениях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tabs>
          <w:tab w:val="left" w:pos="2292"/>
          <w:tab w:val="left" w:pos="2781"/>
          <w:tab w:val="left" w:pos="4785"/>
          <w:tab w:val="left" w:pos="6237"/>
          <w:tab w:val="left" w:pos="7756"/>
          <w:tab w:val="left" w:pos="9333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использованием различного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иллюстративного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15.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понимать,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 семейное хозяйство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домашний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труд;</w:t>
      </w:r>
    </w:p>
    <w:p w:rsidR="00B51558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5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специфику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института,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домашнего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</w:t>
      </w:r>
      <w:r w:rsidRPr="009523D7">
        <w:rPr>
          <w:rFonts w:ascii="Times New Roman" w:eastAsiaTheme="minorEastAsia" w:hAnsi="Times New Roman" w:cs="Times New Roman"/>
          <w:spacing w:val="6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распределение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функций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семье;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семейный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социально-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структурой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форме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большой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малой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распределение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семейного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укрепления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целостности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16.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современном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(практическое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сформированные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представления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закономерностях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данные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закономерности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региональных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материалах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семьи;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фольклоре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народов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основе предметных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 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предполагать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наличие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фактора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преемственности.</w:t>
      </w:r>
    </w:p>
    <w:p w:rsidR="00B51558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«Духовно-нравственное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богатство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личности».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17.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–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термина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«человек»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контексте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взаимообусловленность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века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общества, человека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tabs>
          <w:tab w:val="left" w:pos="2220"/>
          <w:tab w:val="left" w:pos="2637"/>
          <w:tab w:val="left" w:pos="4113"/>
          <w:tab w:val="left" w:pos="5464"/>
          <w:tab w:val="left" w:pos="6508"/>
          <w:tab w:val="left" w:pos="8468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различия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между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обоснованием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термина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«личность»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быту,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контексте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источниках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18.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 Человек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творец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термина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«творчество»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нескольких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аспектах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границы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применимости;</w:t>
      </w:r>
    </w:p>
    <w:p w:rsidR="009523D7" w:rsidRPr="009523D7" w:rsidRDefault="009523D7" w:rsidP="00675941">
      <w:pPr>
        <w:widowControl w:val="0"/>
        <w:tabs>
          <w:tab w:val="left" w:pos="2472"/>
          <w:tab w:val="left" w:pos="2988"/>
          <w:tab w:val="left" w:pos="4702"/>
          <w:tab w:val="left" w:pos="6180"/>
          <w:tab w:val="left" w:pos="7781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морально-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ограничений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творчестве;</w:t>
      </w:r>
    </w:p>
    <w:p w:rsidR="009523D7" w:rsidRPr="009523D7" w:rsidRDefault="009523D7" w:rsidP="00675941">
      <w:pPr>
        <w:widowControl w:val="0"/>
        <w:tabs>
          <w:tab w:val="left" w:pos="2808"/>
          <w:tab w:val="left" w:pos="4258"/>
          <w:tab w:val="left" w:pos="5892"/>
          <w:tab w:val="left" w:pos="6624"/>
          <w:tab w:val="left" w:pos="8378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ажность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творчества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реализацию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детерминированность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 культурой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этноса;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труда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19.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происхождение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духовных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понимание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добра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зла;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показывать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таких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как 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</w:t>
      </w:r>
      <w:proofErr w:type="gram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взаимопомощь»,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«сострадание»,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«милосердие»,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«любовь»,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«дружба»,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«коллективизм»,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«патриотизм»,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«любовь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близким».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«Культурное единство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20.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Историческая память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духовно-нравственная ценность.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термина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«история»,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исторические периоды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их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сущностные черты;</w:t>
      </w:r>
    </w:p>
    <w:p w:rsidR="009523D7" w:rsidRPr="009523D7" w:rsidRDefault="009523D7" w:rsidP="00675941">
      <w:pPr>
        <w:widowControl w:val="0"/>
        <w:tabs>
          <w:tab w:val="left" w:pos="2331"/>
          <w:tab w:val="left" w:pos="3591"/>
          <w:tab w:val="left" w:pos="4488"/>
          <w:tab w:val="left" w:pos="5415"/>
          <w:tab w:val="left" w:pos="5789"/>
          <w:tab w:val="left" w:pos="6836"/>
          <w:tab w:val="left" w:pos="7457"/>
          <w:tab w:val="left" w:pos="8321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представление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функциях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истории;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осознавать 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lastRenderedPageBreak/>
        <w:t>историю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семьи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народа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часть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мирового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исторического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процесса.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существовании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историческими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событиями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культурой.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изучения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долга гражданина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21.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Литература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язык культуры.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литературы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видов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художественного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рассказывать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особенностях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литературного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повествования,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простые выразительные средства литературного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языка;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>литературы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>культурного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явления,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формы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трансляции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обозначать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морального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смысла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литературных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произведениях.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22.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Взаимовлияние культур.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терминов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«взаимодействие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«культурный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обмен»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формах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распространения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обогащения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 общества;</w:t>
      </w:r>
    </w:p>
    <w:p w:rsidR="009523D7" w:rsidRPr="009523D7" w:rsidRDefault="009523D7" w:rsidP="00675941">
      <w:pPr>
        <w:widowControl w:val="0"/>
        <w:tabs>
          <w:tab w:val="left" w:pos="1880"/>
          <w:tab w:val="left" w:pos="2650"/>
          <w:tab w:val="left" w:pos="3661"/>
          <w:tab w:val="left" w:pos="5710"/>
          <w:tab w:val="left" w:pos="6768"/>
          <w:tab w:val="left" w:pos="8386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 культурного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наследия;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знать,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глобализация,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приводить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межкультурной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коммуникации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способа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общих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23.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Духовно-нравственные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следующих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ценностей: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жизнь,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достоинство,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свободы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гражданственность,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служение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Отечеству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судьбу,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высокие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идеалы,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крепкая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созидательный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труд,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духовного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над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материальным,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гуманизм,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милосердие,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справедливость,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коллективизм,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взаимопомощь,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историческая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память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преемственность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поколений, единство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качестве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базовых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общегражданских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это.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24.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культурное многообразие.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</w:t>
      </w:r>
      <w:r w:rsidR="00B51558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>принципы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>федеративного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>устройства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>России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>и</w:t>
      </w:r>
      <w:r w:rsidR="00B51558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B51558"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>концепт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</w:t>
      </w:r>
      <w:proofErr w:type="spellStart"/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полиэтничность</w:t>
      </w:r>
      <w:proofErr w:type="spellEnd"/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этносы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регионы,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где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проживают;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словосочетаний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«многонациональный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Федерации»,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«государствообразующий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«титульный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многообразия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укладов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Федерации;</w:t>
      </w:r>
    </w:p>
    <w:p w:rsidR="009523D7" w:rsidRPr="009523D7" w:rsidRDefault="009523D7" w:rsidP="00B51558">
      <w:pPr>
        <w:widowControl w:val="0"/>
        <w:tabs>
          <w:tab w:val="left" w:pos="3117"/>
          <w:tab w:val="left" w:pos="4679"/>
          <w:tab w:val="left" w:pos="5063"/>
          <w:tab w:val="left" w:pos="6764"/>
          <w:tab w:val="left" w:pos="9309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демонстрировать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готовность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</w:t>
      </w:r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хранению  межнационального</w:t>
      </w:r>
      <w:proofErr w:type="gramEnd"/>
      <w:r w:rsidR="00B51558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межрелигиозного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согласия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России;</w:t>
      </w:r>
    </w:p>
    <w:p w:rsidR="009523D7" w:rsidRPr="009523D7" w:rsidRDefault="009523D7" w:rsidP="00675941">
      <w:pPr>
        <w:widowControl w:val="0"/>
        <w:tabs>
          <w:tab w:val="left" w:pos="1764"/>
          <w:tab w:val="left" w:pos="3132"/>
          <w:tab w:val="left" w:pos="4169"/>
          <w:tab w:val="left" w:pos="5146"/>
          <w:tab w:val="left" w:pos="5539"/>
          <w:tab w:val="left" w:pos="6873"/>
          <w:tab w:val="left" w:pos="8419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выделять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общие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черты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 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значение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причины.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25.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 народов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природе</w:t>
      </w:r>
      <w:r w:rsidRPr="009523D7">
        <w:rPr>
          <w:rFonts w:ascii="Times New Roman" w:eastAsiaTheme="minorEastAsia" w:hAnsi="Times New Roman" w:cs="Times New Roman"/>
          <w:spacing w:val="-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праздников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элементов культуры;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24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устанавливать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праздников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уклада;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праздников;</w:t>
      </w:r>
    </w:p>
    <w:p w:rsidR="009523D7" w:rsidRPr="009523D7" w:rsidRDefault="009523D7" w:rsidP="00675941">
      <w:pPr>
        <w:widowControl w:val="0"/>
        <w:tabs>
          <w:tab w:val="left" w:pos="1707"/>
          <w:tab w:val="left" w:pos="3490"/>
          <w:tab w:val="left" w:pos="3835"/>
          <w:tab w:val="left" w:pos="5628"/>
          <w:tab w:val="left" w:pos="7082"/>
          <w:tab w:val="left" w:pos="8258"/>
          <w:tab w:val="left" w:pos="9306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рассказывать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праздничных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традициях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семьи;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анализировать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праздников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 культуры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России;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праздников;</w:t>
      </w:r>
    </w:p>
    <w:p w:rsidR="00675941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30"/>
        <w:jc w:val="both"/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определять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праздников народов России;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3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>праздников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>элементов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>культурной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>памяти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России, 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воплощение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идеалов.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26.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Памятники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архитектура,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охарактеризовать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типы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памятников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архитектуры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проследить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структурой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развития;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>типом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>жилищ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proofErr w:type="gramEnd"/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типом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хозяйственной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охарактеризовать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уровнем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научно-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технического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типами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жилищ;</w:t>
      </w:r>
    </w:p>
    <w:p w:rsidR="009523D7" w:rsidRPr="009523D7" w:rsidRDefault="009523D7" w:rsidP="00675941">
      <w:pPr>
        <w:widowControl w:val="0"/>
        <w:tabs>
          <w:tab w:val="left" w:pos="2314"/>
          <w:tab w:val="left" w:pos="2674"/>
          <w:tab w:val="left" w:pos="3571"/>
          <w:tab w:val="left" w:pos="4992"/>
          <w:tab w:val="left" w:pos="6658"/>
          <w:tab w:val="left" w:pos="7642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взаимосвязь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архитектуры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устанавливать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между 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памятника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историей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края,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памятники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нравственном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научном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краеведческой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работы.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27.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Музыкальная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видов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художественного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рассказывать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повествования,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простые выразительные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средства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музыкального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явления,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формы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обозначать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морального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смысла музыкальных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темы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музыкального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России,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инструменты.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28.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Изобразительное искусство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Знать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изобразительного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искусства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видов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художественного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творчества, рассказывать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об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выразительных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объяснить,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скульптура,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живопись,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графика,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орнаменты;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искусства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явления,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формы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трансляции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обозначать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выражения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морального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64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 темы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изобразительного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искусства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29.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пословицы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поговорки,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нужность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языковых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выразительных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средств;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объяснять, что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 эпос, миф, сказка, былина, песня;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воспринимать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фольклора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отражения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народа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 морали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нравственности;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национальная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литература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каковы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выразительные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морально-нравственный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потенциал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30.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Бытовые традиции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России: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пища,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одежда,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дом.</w:t>
      </w:r>
    </w:p>
    <w:p w:rsidR="009523D7" w:rsidRPr="009523D7" w:rsidRDefault="00675941" w:rsidP="00775393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proofErr w:type="gramEnd"/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бытом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="009523D7"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proofErr w:type="spellStart"/>
      <w:r w:rsidR="00775393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природными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условиями</w:t>
      </w:r>
      <w:proofErr w:type="spellEnd"/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проживания</w:t>
      </w:r>
      <w:r w:rsidR="009523D7"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</w:t>
      </w:r>
      <w:r w:rsidR="009523D7"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="009523D7"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="009523D7"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="009523D7"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="009523D7"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="009523D7"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своего</w:t>
      </w:r>
      <w:r w:rsidR="009523D7"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региона;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4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отстаивать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культурных,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духовно-нравственных,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семейных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этнических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устанавливать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границы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приоритеты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людьми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разной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этнической,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религиозной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доступном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шестиклассников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(с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учётом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возрастных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особенностей);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4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показывать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таких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взаимопомощь,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сострадание,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милосердие,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любовь,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дружба,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коллективизм,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патриотизм, любовь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близким через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бытовые традиции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края.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31.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Культурная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карта России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географии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физической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политической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географии;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понимать, что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культурная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карта народов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описывать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отдельные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культурной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карты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соответствии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особенностями.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32.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страны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залог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будущего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значение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общих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элементов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культуре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обоснования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территориального,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политического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единства;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преимущества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этого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единства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перед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требованиями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национального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самоопределения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отдельных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этносов.</w:t>
      </w:r>
    </w:p>
    <w:p w:rsidR="009523D7" w:rsidRPr="009523D7" w:rsidRDefault="00675941" w:rsidP="00675941">
      <w:pPr>
        <w:widowControl w:val="0"/>
        <w:tabs>
          <w:tab w:val="left" w:pos="2003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  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концу</w:t>
      </w:r>
      <w:r w:rsidR="009523D7"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обучения</w:t>
      </w:r>
      <w:r w:rsidR="009523D7"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</w:t>
      </w:r>
      <w:r w:rsidR="009523D7"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классе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обучающийся</w:t>
      </w:r>
      <w:r w:rsidR="009523D7"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получит</w:t>
      </w:r>
      <w:r w:rsidR="009523D7"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</w:t>
      </w:r>
      <w:r w:rsidR="009523D7"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предметные</w:t>
      </w:r>
      <w:r w:rsidR="009523D7"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результаты</w:t>
      </w:r>
      <w:r w:rsidR="009523D7"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="009523D7"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отдельным</w:t>
      </w:r>
      <w:r w:rsidR="009523D7"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темам</w:t>
      </w:r>
      <w:r w:rsidR="009523D7"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программы</w:t>
      </w:r>
      <w:r w:rsidR="009523D7"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</w:t>
      </w:r>
      <w:r w:rsidR="009523D7"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ОДНКНР.</w:t>
      </w:r>
    </w:p>
    <w:p w:rsidR="00566234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2210"/>
        <w:jc w:val="both"/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«Культура как социальность».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22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Мир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социального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явления;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специфику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явлений,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ключевые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природных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этапом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материальной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структурой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духовно-нравственным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состоянием общества;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зависимость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процессов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культурно-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процессов;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научно-техническим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прогрессом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социума.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Культура России: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регионов.</w:t>
      </w:r>
    </w:p>
    <w:p w:rsidR="009523D7" w:rsidRPr="009523D7" w:rsidRDefault="009523D7" w:rsidP="00566234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административно-территориальное деление России;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количество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регионов,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различать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субъекты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федеральные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округа,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показать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 административной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карте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федеративного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устройства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полиэтничном</w:t>
      </w:r>
      <w:proofErr w:type="spellEnd"/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государстве,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исторической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памяти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отдельных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этносов;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равенства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каждого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вне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зависимости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принадлежности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тому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или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иному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народу;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многообразия</w:t>
      </w:r>
      <w:r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культурных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укладов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Федерации;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демонстрировать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готовность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сохранению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межнационального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межрелигиозного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согласия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духовную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культуру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всех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общее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достояние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богатство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нашей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многонациональной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Родины.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История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быта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«домашнее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хозяйство»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</w:p>
    <w:p w:rsidR="00675941" w:rsidRDefault="00566234" w:rsidP="00566234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типы;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зависимость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ценностных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ориентиров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локализации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конкретных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климатических,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географических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культурно-исторических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условиях.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Прогресс: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технический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социальный.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Знать,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что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такое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труд,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производительность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разделение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значение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 обществе;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осознавать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взаимозависимость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членов</w:t>
      </w:r>
      <w:r w:rsidRPr="009523D7">
        <w:rPr>
          <w:rFonts w:ascii="Times New Roman" w:eastAsiaTheme="minorEastAsia" w:hAnsi="Times New Roman" w:cs="Times New Roman"/>
          <w:spacing w:val="6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созидательного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добросовестного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создания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благоприятной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среды;</w:t>
      </w:r>
    </w:p>
    <w:p w:rsidR="009523D7" w:rsidRPr="009523D7" w:rsidRDefault="009523D7" w:rsidP="00675941">
      <w:pPr>
        <w:widowControl w:val="0"/>
        <w:tabs>
          <w:tab w:val="left" w:pos="3166"/>
          <w:tab w:val="left" w:pos="4782"/>
          <w:tab w:val="left" w:pos="5650"/>
          <w:tab w:val="left" w:pos="8041"/>
          <w:tab w:val="left" w:pos="9080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демонстрировать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понимание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роли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обслуживающего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труда,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его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важности;</w:t>
      </w:r>
    </w:p>
    <w:p w:rsidR="009523D7" w:rsidRPr="009523D7" w:rsidRDefault="009523D7" w:rsidP="00675941">
      <w:pPr>
        <w:widowControl w:val="0"/>
        <w:tabs>
          <w:tab w:val="left" w:pos="2189"/>
          <w:tab w:val="left" w:pos="3907"/>
          <w:tab w:val="left" w:pos="4923"/>
          <w:tab w:val="left" w:pos="6832"/>
          <w:tab w:val="left" w:pos="8400"/>
          <w:tab w:val="left" w:pos="9307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взаимосвязи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механизацией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домашнего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труда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изменениями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взаимосвязей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влияние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технологий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на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культуру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5.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Образование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народов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этапах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обществе,</w:t>
      </w:r>
      <w:r w:rsidRPr="009523D7">
        <w:rPr>
          <w:rFonts w:ascii="Times New Roman" w:eastAsiaTheme="minorEastAsia" w:hAnsi="Times New Roman" w:cs="Times New Roman"/>
          <w:spacing w:val="-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зависимость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от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познания;</w:t>
      </w:r>
    </w:p>
    <w:p w:rsidR="009523D7" w:rsidRPr="009523D7" w:rsidRDefault="009523D7" w:rsidP="00675941">
      <w:pPr>
        <w:widowControl w:val="0"/>
        <w:tabs>
          <w:tab w:val="left" w:pos="2224"/>
          <w:tab w:val="left" w:pos="3800"/>
          <w:tab w:val="left" w:pos="5060"/>
          <w:tab w:val="left" w:pos="6162"/>
          <w:tab w:val="left" w:pos="7986"/>
          <w:tab w:val="left" w:pos="8506"/>
          <w:tab w:val="left" w:pos="9325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специфику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каждого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уровня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образования,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процессах;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мире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знания;</w:t>
      </w:r>
    </w:p>
    <w:p w:rsidR="009523D7" w:rsidRPr="009523D7" w:rsidRDefault="009523D7" w:rsidP="00675941">
      <w:pPr>
        <w:widowControl w:val="0"/>
        <w:tabs>
          <w:tab w:val="left" w:pos="3037"/>
          <w:tab w:val="left" w:pos="4784"/>
          <w:tab w:val="left" w:pos="5449"/>
          <w:tab w:val="left" w:pos="6356"/>
          <w:tab w:val="left" w:pos="7703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образование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часть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формирования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ориентиров человека.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6.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Права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термины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«права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человека»,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«естественные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«правовая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историю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комплекса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понятий,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связанных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правами;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привилегии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соблюдения прав 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понимать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объяснить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паритета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обязанностями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человека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правовой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7.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духовно-нравственное взаимодействие.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терминов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«религия»,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«конфессия»,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«атеизм»,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«свободомыслие»;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основные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культурообразующие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конфессии;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этапе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источника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культурного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8.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Современный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самое важное 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процессы,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протекающие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обществе, 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духовно-нравственные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ориентиры;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доказать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целом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социально-экономического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благополучия;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этого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процесса,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6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теоретические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положения,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выдвинутые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ранее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примерах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566234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87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«Человек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его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отражение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87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9.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Духовно-нравственный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облик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идеал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проявляется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описание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 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осознавать,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какие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соотносятся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теми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или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иными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моральными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ценностями;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этикетом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взаимосвязь;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свободы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залога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благополучия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правам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месту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общественных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процессах;</w:t>
      </w:r>
    </w:p>
    <w:p w:rsidR="009523D7" w:rsidRPr="009523D7" w:rsidRDefault="009523D7" w:rsidP="00675941">
      <w:pPr>
        <w:widowControl w:val="0"/>
        <w:tabs>
          <w:tab w:val="left" w:pos="3142"/>
          <w:tab w:val="left" w:pos="4975"/>
          <w:tab w:val="left" w:pos="6024"/>
          <w:tab w:val="left" w:pos="7389"/>
          <w:tab w:val="left" w:pos="8160"/>
        </w:tabs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таких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понятий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«свобода»,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«ответственность»,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«право»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«долг»;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коллективизма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современной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его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приоритет перед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идеологией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индивидуализма;</w:t>
      </w:r>
    </w:p>
    <w:p w:rsidR="009523D7" w:rsidRPr="009523D7" w:rsidRDefault="009523D7" w:rsidP="00675941">
      <w:pPr>
        <w:widowControl w:val="0"/>
        <w:tabs>
          <w:tab w:val="left" w:pos="2376"/>
          <w:tab w:val="left" w:pos="3758"/>
          <w:tab w:val="left" w:pos="5025"/>
          <w:tab w:val="left" w:pos="6400"/>
          <w:tab w:val="left" w:pos="6844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идеалов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человека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историко-культурном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пространстве современной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10.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Взросление человека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 народов России.</w:t>
      </w:r>
    </w:p>
    <w:p w:rsidR="009523D7" w:rsidRPr="009523D7" w:rsidRDefault="009523D7" w:rsidP="00675941">
      <w:pPr>
        <w:widowControl w:val="0"/>
        <w:tabs>
          <w:tab w:val="left" w:pos="2470"/>
          <w:tab w:val="left" w:pos="4015"/>
          <w:tab w:val="left" w:pos="5256"/>
          <w:tab w:val="left" w:pos="7128"/>
          <w:tab w:val="left" w:pos="9307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различие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между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процессами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антропогенеза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антропосоциогенеза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взросления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этапы,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а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также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потребности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гармоничного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существования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каждом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этапов;</w:t>
      </w:r>
    </w:p>
    <w:p w:rsidR="009523D7" w:rsidRPr="009523D7" w:rsidRDefault="009523D7" w:rsidP="00675941">
      <w:pPr>
        <w:widowControl w:val="0"/>
        <w:tabs>
          <w:tab w:val="left" w:pos="2784"/>
          <w:tab w:val="left" w:pos="4209"/>
          <w:tab w:val="left" w:pos="6427"/>
          <w:tab w:val="left" w:pos="7800"/>
          <w:tab w:val="left" w:pos="8258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взаимодействия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человека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негативные эффекты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изоляции;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демонстрировать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своё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понимание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самостоятельности,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развитии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личности, 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с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людьми.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53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11.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 как источник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нравственности.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потенциал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религии;</w:t>
      </w:r>
    </w:p>
    <w:p w:rsidR="009523D7" w:rsidRPr="009523D7" w:rsidRDefault="009523D7" w:rsidP="00675941">
      <w:pPr>
        <w:widowControl w:val="0"/>
        <w:tabs>
          <w:tab w:val="left" w:pos="2098"/>
          <w:tab w:val="left" w:pos="2902"/>
          <w:tab w:val="left" w:pos="4246"/>
          <w:tab w:val="left" w:pos="5913"/>
          <w:tab w:val="left" w:pos="8229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излагать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принципы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государствообразующих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конфессий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tabs>
          <w:tab w:val="left" w:pos="1666"/>
          <w:tab w:val="left" w:pos="3039"/>
          <w:tab w:val="left" w:pos="4613"/>
          <w:tab w:val="left" w:pos="4970"/>
          <w:tab w:val="left" w:pos="6998"/>
          <w:tab w:val="left" w:pos="8038"/>
          <w:tab w:val="left" w:pos="9324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требования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нравственному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идеалу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человека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государствообразующих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религиях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современной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религиозных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моральных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ценностей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для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современного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12.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Наука 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 знания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человеке.</w:t>
      </w:r>
    </w:p>
    <w:p w:rsidR="009523D7" w:rsidRPr="009523D7" w:rsidRDefault="009523D7" w:rsidP="00675941">
      <w:pPr>
        <w:widowControl w:val="0"/>
        <w:tabs>
          <w:tab w:val="left" w:pos="2513"/>
          <w:tab w:val="left" w:pos="4565"/>
          <w:tab w:val="left" w:pos="5678"/>
          <w:tab w:val="left" w:pos="7829"/>
          <w:tab w:val="left" w:pos="9077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«гуманитарное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знание»;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определять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нравственный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смысл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гуманитарного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знания,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системообразующую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современной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культуре;</w:t>
      </w:r>
    </w:p>
    <w:p w:rsidR="009523D7" w:rsidRPr="009523D7" w:rsidRDefault="009523D7" w:rsidP="00675941">
      <w:pPr>
        <w:widowControl w:val="0"/>
        <w:tabs>
          <w:tab w:val="left" w:pos="3039"/>
          <w:tab w:val="left" w:pos="4275"/>
          <w:tab w:val="left" w:pos="5895"/>
          <w:tab w:val="left" w:pos="6562"/>
          <w:tab w:val="left" w:pos="7788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понятие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«культура»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процесс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самопознания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общества, как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его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внутреннюю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самоактуализацию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;</w:t>
      </w:r>
    </w:p>
    <w:p w:rsidR="009523D7" w:rsidRPr="009523D7" w:rsidRDefault="009523D7" w:rsidP="00675941">
      <w:pPr>
        <w:widowControl w:val="0"/>
        <w:tabs>
          <w:tab w:val="left" w:pos="2516"/>
          <w:tab w:val="left" w:pos="3072"/>
          <w:tab w:val="left" w:pos="4829"/>
          <w:tab w:val="left" w:pos="6694"/>
          <w:tab w:val="left" w:pos="8386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взаимосвязь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областей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гуманитарного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13.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категории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культуры.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многосторонность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«этика»;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этики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«добро»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«зло»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помощью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примеров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 народов России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 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личным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опытом;</w:t>
      </w:r>
    </w:p>
    <w:p w:rsidR="009523D7" w:rsidRPr="009523D7" w:rsidRDefault="009523D7" w:rsidP="00675941">
      <w:pPr>
        <w:widowControl w:val="0"/>
        <w:tabs>
          <w:tab w:val="left" w:pos="2794"/>
          <w:tab w:val="left" w:pos="4229"/>
          <w:tab w:val="left" w:pos="4700"/>
          <w:tab w:val="left" w:pos="6838"/>
          <w:tab w:val="left" w:pos="9046"/>
        </w:tabs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нравственности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благополучия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14.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Самопознание (практическое занятие).</w:t>
      </w:r>
    </w:p>
    <w:p w:rsidR="009523D7" w:rsidRPr="009523D7" w:rsidRDefault="009523D7" w:rsidP="00675941">
      <w:pPr>
        <w:widowControl w:val="0"/>
        <w:tabs>
          <w:tab w:val="left" w:pos="3329"/>
          <w:tab w:val="left" w:pos="4800"/>
          <w:tab w:val="left" w:pos="7315"/>
        </w:tabs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«самопознание»,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«автобиография»,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«автопортрет», «рефлексия»;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«мораль»,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«нравственность»,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«ценности»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самопознанием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рефлексией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доступном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обучающихся уровне;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убеждения.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«Человек как член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15.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делает человека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человеком.</w:t>
      </w:r>
    </w:p>
    <w:p w:rsidR="009523D7" w:rsidRPr="009523D7" w:rsidRDefault="009523D7" w:rsidP="00675941">
      <w:pPr>
        <w:widowControl w:val="0"/>
        <w:tabs>
          <w:tab w:val="left" w:pos="2441"/>
          <w:tab w:val="left" w:pos="3703"/>
          <w:tab w:val="left" w:pos="6096"/>
          <w:tab w:val="left" w:pos="7073"/>
          <w:tab w:val="left" w:pos="7514"/>
        </w:tabs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труда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современном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обществе;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«добросовестный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труд»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«экономическое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благополучие»;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«безделье», «лень»,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«тунеядство»;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обосновать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преодоления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для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себя;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общественные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процессы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в 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области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труда;</w:t>
      </w:r>
    </w:p>
    <w:p w:rsidR="009523D7" w:rsidRPr="009523D7" w:rsidRDefault="009523D7" w:rsidP="00675941">
      <w:pPr>
        <w:widowControl w:val="0"/>
        <w:tabs>
          <w:tab w:val="left" w:pos="2328"/>
          <w:tab w:val="left" w:pos="2698"/>
          <w:tab w:val="left" w:pos="4977"/>
          <w:tab w:val="left" w:pos="6564"/>
          <w:tab w:val="left" w:pos="8308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демонстрировать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значимость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трудолюбия,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трудовых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подвигов, социальной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за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свой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труд;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труда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экономической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стоимости;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«безделье»,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«лень»,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«тунеядство»,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одной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стороны,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«трудолюбие»,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«подвиг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труда»,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«ответственность»,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стороны,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также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«общественная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труда».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16.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Подвиг: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 узнать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героя?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«подвиг»,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«героизм», «самопожертвование»;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отличия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войне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мирное время;</w:t>
      </w:r>
    </w:p>
    <w:p w:rsidR="009523D7" w:rsidRPr="009523D7" w:rsidRDefault="009523D7" w:rsidP="00566234">
      <w:pPr>
        <w:widowControl w:val="0"/>
        <w:tabs>
          <w:tab w:val="left" w:pos="1649"/>
          <w:tab w:val="left" w:pos="2004"/>
          <w:tab w:val="left" w:pos="3286"/>
          <w:tab w:val="left" w:pos="4267"/>
          <w:tab w:val="left" w:pos="6130"/>
          <w:tab w:val="left" w:pos="7462"/>
          <w:tab w:val="left" w:pos="7815"/>
        </w:tabs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героических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примеров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 и</w:t>
      </w:r>
      <w:r w:rsidR="00566234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 xml:space="preserve">героев современного общества </w:t>
      </w:r>
      <w:r w:rsidR="00566234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исторических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разграничение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понятий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«героизм»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псевдогероизм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»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значимость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понимание последствий.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17.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Люди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обществе: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духовно-нравственное взаимовлияние.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«социальные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отношения»;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«человек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субъект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отношений»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приложении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его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нравственному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духовному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развитию;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малых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больших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групп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нравственном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состоянии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личности;</w:t>
      </w:r>
    </w:p>
    <w:p w:rsidR="009523D7" w:rsidRPr="009523D7" w:rsidRDefault="009523D7" w:rsidP="00675941">
      <w:pPr>
        <w:widowControl w:val="0"/>
        <w:tabs>
          <w:tab w:val="left" w:pos="2907"/>
          <w:tab w:val="left" w:pos="4306"/>
          <w:tab w:val="left" w:pos="5972"/>
          <w:tab w:val="left" w:pos="8467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понятия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«дружба»,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«предательство»,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«честь»,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«коллективизм»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истории, 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литературы;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-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9523D7">
        <w:rPr>
          <w:rFonts w:ascii="Times New Roman" w:eastAsiaTheme="minorEastAsia" w:hAnsi="Times New Roman" w:cs="Times New Roman"/>
          <w:spacing w:val="-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основания</w:t>
      </w:r>
      <w:r w:rsidRPr="009523D7">
        <w:rPr>
          <w:rFonts w:ascii="Times New Roman" w:eastAsiaTheme="minorEastAsia" w:hAnsi="Times New Roman" w:cs="Times New Roman"/>
          <w:spacing w:val="-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социальной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 xml:space="preserve">взаимопомощи,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том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«этика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предпринимательства»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социальном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аспекте.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18.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Проблемы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отражение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самосознания.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«социальные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проблемы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современного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общества»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многостороннее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явление,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том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числе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обусловленное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несовершенством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идеалов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таких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понятий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«бедность»,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«асоциальная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семья»,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«сиротство»,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пути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преодоления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6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последствий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доступном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уровне;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роли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преодолении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проблем,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а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также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необходимость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преодолении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состояний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со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стороны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общества.</w:t>
      </w:r>
    </w:p>
    <w:p w:rsidR="009523D7" w:rsidRPr="009523D7" w:rsidRDefault="009523D7" w:rsidP="00566234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19.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="00566234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отношений </w:t>
      </w:r>
      <w:r w:rsidR="00566234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понятия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«благотворительность»,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«меценатство»,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«милосердие»,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волонтерство</w:t>
      </w:r>
      <w:proofErr w:type="spellEnd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«социальный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проект»,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«гражданская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социальная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ответственность»,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«общественные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блага»,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«коллективизм»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анализировать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выявлять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общие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черты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благотворительности,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милосердия, добровольной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помощи, взаимовыручки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представителей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разных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этносов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религий;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самостоятельно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информацию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благотворительных,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волонтёрских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проектах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регионе своего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проживания.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20. Гуманизм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сущностная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характеристика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«гуманизм»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находить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</w:t>
      </w:r>
      <w:r w:rsidRPr="009523D7">
        <w:rPr>
          <w:rFonts w:ascii="Times New Roman" w:eastAsiaTheme="minorEastAsia" w:hAnsi="Times New Roman" w:cs="Times New Roman"/>
          <w:spacing w:val="-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гуманизма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историко-культурном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наследии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народов 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знать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гуманизма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формирования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высоконравственной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личности,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государственной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политики,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взаимоотношений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обществе;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находить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гуманистические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проявления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21. Социальные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облика общества.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«социальные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профессии»,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«помогающие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представление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качествах,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необходимых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представителям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осознавать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ответственность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выборе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из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литературы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современной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жизни,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подтверждающие данную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точку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зрения.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22. Выдающиеся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благотворители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истории.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Благотворительность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нравственный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«благотворительность»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эволюцию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меценатства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целом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5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5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самого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мецената;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3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«социальный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долг»,</w:t>
      </w:r>
      <w:r w:rsidRPr="009523D7">
        <w:rPr>
          <w:rFonts w:ascii="Times New Roman" w:eastAsiaTheme="minorEastAsia" w:hAnsi="Times New Roman" w:cs="Times New Roman"/>
          <w:spacing w:val="-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его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важную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жизни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3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выдающихся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благотворителей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3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смысл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внеэкономической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благотворительности:</w:t>
      </w:r>
      <w:r w:rsidRPr="009523D7">
        <w:rPr>
          <w:rFonts w:ascii="Times New Roman" w:eastAsiaTheme="minorEastAsia" w:hAnsi="Times New Roman" w:cs="Times New Roman"/>
          <w:spacing w:val="-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волонтёрской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деятельности, аргументированно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важность.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23. Выдающиеся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России.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Наука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социального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прогресса общества.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«наука»;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аргументированно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обществе,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прослеживать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связь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научно-техническим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социальным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прогрессом;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имена выдающихся учёных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понимания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науки,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получения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обоснования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научного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знания;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науки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для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благополучия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общества, страны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морали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нравственности</w:t>
      </w:r>
      <w:r w:rsidRPr="009523D7">
        <w:rPr>
          <w:rFonts w:ascii="Times New Roman" w:eastAsiaTheme="minorEastAsia" w:hAnsi="Times New Roman" w:cs="Times New Roman"/>
          <w:spacing w:val="5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науке,</w:t>
      </w:r>
      <w:r w:rsidRPr="009523D7">
        <w:rPr>
          <w:rFonts w:ascii="Times New Roman" w:eastAsiaTheme="minorEastAsia" w:hAnsi="Times New Roman" w:cs="Times New Roman"/>
          <w:spacing w:val="5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доказательство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24.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профессия 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«профессия»,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предполагать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</w:t>
      </w:r>
      <w:r w:rsidRPr="009523D7">
        <w:rPr>
          <w:rFonts w:ascii="Times New Roman" w:eastAsiaTheme="minorEastAsia" w:hAnsi="Times New Roman" w:cs="Times New Roman"/>
          <w:spacing w:val="4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цель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труда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определённой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преимущества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выбранной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профессии,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5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вклад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общество,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называть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человека,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необходимые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этом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виде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труда.</w:t>
      </w:r>
    </w:p>
    <w:p w:rsidR="00675941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2658"/>
        <w:jc w:val="both"/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Тематический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блок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4.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«Родина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патриотизм».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265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25.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10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2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«Родина»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2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«гражданство»,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объяснять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духовно-нравственный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патриотизма,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самосознания;</w:t>
      </w:r>
    </w:p>
    <w:p w:rsidR="00566234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понимать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 качества гражданина.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26.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«патриотизм»;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8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патриотизма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истории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современном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обществе;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различать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истинный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ложный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через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ориентированность</w:t>
      </w:r>
      <w:r w:rsidRPr="009523D7">
        <w:rPr>
          <w:rFonts w:ascii="Times New Roman" w:eastAsiaTheme="minorEastAsia" w:hAnsi="Times New Roman" w:cs="Times New Roman"/>
          <w:spacing w:val="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на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толерантности,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уважения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другим народам,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культуре;</w:t>
      </w:r>
      <w:r w:rsidRPr="009523D7">
        <w:rPr>
          <w:rFonts w:ascii="Times New Roman" w:eastAsiaTheme="minorEastAsia" w:hAnsi="Times New Roman" w:cs="Times New Roman"/>
          <w:spacing w:val="5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патриотизма.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265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27.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Защита Родины: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или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долг?</w:t>
      </w:r>
      <w:r w:rsidRPr="009523D7">
        <w:rPr>
          <w:rFonts w:ascii="Times New Roman" w:eastAsiaTheme="minorEastAsia" w:hAnsi="Times New Roman" w:cs="Times New Roman"/>
          <w:spacing w:val="2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«война»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«мир»;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доказывать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сохранения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мира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согласия;</w:t>
      </w:r>
    </w:p>
    <w:p w:rsidR="009523D7" w:rsidRPr="009523D7" w:rsidRDefault="009523D7" w:rsidP="00675941">
      <w:pPr>
        <w:widowControl w:val="0"/>
        <w:tabs>
          <w:tab w:val="left" w:pos="2160"/>
          <w:tab w:val="left" w:pos="3878"/>
          <w:tab w:val="left" w:pos="4996"/>
          <w:tab w:val="left" w:pos="5865"/>
          <w:tab w:val="left" w:pos="7293"/>
          <w:tab w:val="left" w:pos="7631"/>
          <w:tab w:val="left" w:pos="8711"/>
        </w:tabs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роль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защиты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Отечества,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важность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для гражданина;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понимать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защиты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>чести</w:t>
      </w:r>
      <w:r w:rsidRPr="009523D7">
        <w:rPr>
          <w:rFonts w:ascii="Times New Roman" w:eastAsiaTheme="minorEastAsia" w:hAnsi="Times New Roman" w:cs="Times New Roman"/>
          <w:spacing w:val="-2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Отечества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спорте,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  <w:t>науке,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культуре;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понятия</w:t>
      </w:r>
      <w:r w:rsidRPr="009523D7">
        <w:rPr>
          <w:rFonts w:ascii="Times New Roman" w:eastAsiaTheme="minorEastAsia" w:hAnsi="Times New Roman" w:cs="Times New Roman"/>
          <w:spacing w:val="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«военный</w:t>
      </w:r>
      <w:r w:rsidRPr="009523D7">
        <w:rPr>
          <w:rFonts w:ascii="Times New Roman" w:eastAsiaTheme="minorEastAsia" w:hAnsi="Times New Roman" w:cs="Times New Roman"/>
          <w:spacing w:val="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подвиг»,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«честь»,</w:t>
      </w:r>
      <w:r w:rsidRPr="009523D7">
        <w:rPr>
          <w:rFonts w:ascii="Times New Roman" w:eastAsiaTheme="minorEastAsia" w:hAnsi="Times New Roman" w:cs="Times New Roman"/>
          <w:spacing w:val="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«доблесть»,</w:t>
      </w:r>
      <w:r w:rsidRPr="009523D7">
        <w:rPr>
          <w:rFonts w:ascii="Times New Roman" w:eastAsiaTheme="minorEastAsia" w:hAnsi="Times New Roman" w:cs="Times New Roman"/>
          <w:spacing w:val="6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важность, приводить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проявлений.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48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28.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Государство. Россия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–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наша родина.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«государство»;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выделять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формулировать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особенности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Российского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государства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использованием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исторических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фактов</w:t>
      </w:r>
      <w:r w:rsidRPr="009523D7">
        <w:rPr>
          <w:rFonts w:ascii="Times New Roman" w:eastAsiaTheme="minorEastAsia" w:hAnsi="Times New Roman" w:cs="Times New Roman"/>
          <w:spacing w:val="1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духовно-нравственные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9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«закон»</w:t>
      </w:r>
      <w:r w:rsidRPr="009523D7">
        <w:rPr>
          <w:rFonts w:ascii="Times New Roman" w:eastAsiaTheme="minorEastAsia" w:hAnsi="Times New Roman" w:cs="Times New Roman"/>
          <w:spacing w:val="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существенную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часть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7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2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«гражданская</w:t>
      </w:r>
      <w:r w:rsidRPr="009523D7">
        <w:rPr>
          <w:rFonts w:ascii="Times New Roman" w:eastAsiaTheme="minorEastAsia" w:hAnsi="Times New Roman" w:cs="Times New Roman"/>
          <w:spacing w:val="2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идентичность»,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соотносить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это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понятие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необходимыми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29.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Гражданская идентичность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Охарактеризовать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свою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гражданскую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идентичность,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её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составляющие: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этническую, религиозную, гендерную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идентичности;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обосновывать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важность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гражданина,</w:t>
      </w:r>
      <w:r w:rsidRPr="009523D7">
        <w:rPr>
          <w:rFonts w:ascii="Times New Roman" w:eastAsiaTheme="minorEastAsia" w:hAnsi="Times New Roman" w:cs="Times New Roman"/>
          <w:spacing w:val="4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указывать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источники.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30.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Моя школа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класс 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«добрые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дела»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2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контексте</w:t>
      </w:r>
      <w:r w:rsidRPr="009523D7">
        <w:rPr>
          <w:rFonts w:ascii="Times New Roman" w:eastAsiaTheme="minorEastAsia" w:hAnsi="Times New Roman" w:cs="Times New Roman"/>
          <w:spacing w:val="2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собственных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действий, их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характера;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5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находить</w:t>
      </w:r>
      <w:r w:rsidRPr="009523D7">
        <w:rPr>
          <w:rFonts w:ascii="Times New Roman" w:eastAsiaTheme="minorEastAsia" w:hAnsi="Times New Roman" w:cs="Times New Roman"/>
          <w:spacing w:val="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добрых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дел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реальности</w:t>
      </w:r>
      <w:r w:rsidRPr="009523D7">
        <w:rPr>
          <w:rFonts w:ascii="Times New Roman" w:eastAsiaTheme="minorEastAsia" w:hAnsi="Times New Roman" w:cs="Times New Roman"/>
          <w:spacing w:val="1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адаптировать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</w:t>
      </w:r>
      <w:r w:rsidRPr="009523D7">
        <w:rPr>
          <w:rFonts w:ascii="Times New Roman" w:eastAsiaTheme="minorEastAsia" w:hAnsi="Times New Roman" w:cs="Times New Roman"/>
          <w:spacing w:val="4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потребностям класса.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31.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Человек: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он? (практическое занятие).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8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понятие «человек»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духовно-нравственный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идеал;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приводить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идеала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культуре;</w:t>
      </w:r>
      <w:r w:rsidRPr="009523D7">
        <w:rPr>
          <w:rFonts w:ascii="Times New Roman" w:eastAsiaTheme="minorEastAsia" w:hAnsi="Times New Roman" w:cs="Times New Roman"/>
          <w:spacing w:val="3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формулировать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свой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идеал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нравственные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качества,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которые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ему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присущи.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Тема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32.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культура (проект).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грани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8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уметь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описать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в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выбранном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направлении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помощью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известных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примеров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образ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человека, создаваемый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произведениями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культуры;</w:t>
      </w:r>
    </w:p>
    <w:p w:rsidR="009523D7" w:rsidRPr="00675941" w:rsidRDefault="009523D7" w:rsidP="00675941">
      <w:pPr>
        <w:widowControl w:val="0"/>
        <w:tabs>
          <w:tab w:val="left" w:pos="3190"/>
          <w:tab w:val="left" w:pos="4764"/>
          <w:tab w:val="left" w:pos="6298"/>
          <w:tab w:val="left" w:pos="7690"/>
          <w:tab w:val="left" w:pos="9332"/>
        </w:tabs>
        <w:kinsoku w:val="0"/>
        <w:overflowPunct w:val="0"/>
        <w:autoSpaceDE w:val="0"/>
        <w:autoSpaceDN w:val="0"/>
        <w:adjustRightInd w:val="0"/>
        <w:spacing w:before="7" w:after="0" w:line="360" w:lineRule="auto"/>
        <w:ind w:right="107"/>
        <w:jc w:val="both"/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показать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взаимосвязь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человека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культуры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через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их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взаимовлияние;</w:t>
      </w:r>
      <w:r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характеризовать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>основные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признаки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  <w:t>понятия</w:t>
      </w:r>
      <w:r w:rsidRPr="009523D7">
        <w:rPr>
          <w:rFonts w:ascii="Times New Roman" w:eastAsiaTheme="minorEastAsia" w:hAnsi="Times New Roman" w:cs="Times New Roman"/>
          <w:spacing w:val="-1"/>
          <w:w w:val="95"/>
          <w:sz w:val="28"/>
          <w:szCs w:val="28"/>
          <w:lang w:val="ru-RU" w:eastAsia="ru-RU"/>
        </w:rPr>
        <w:tab/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«человек»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ab/>
      </w:r>
      <w:r w:rsidR="00566234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 использованием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>исторических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и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>культурных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примеров</w:t>
      </w:r>
      <w:r w:rsidR="00566234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,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566234"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>их</w:t>
      </w:r>
      <w:r w:rsidR="00566234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proofErr w:type="gramStart"/>
      <w:r w:rsidR="00566234" w:rsidRPr="009523D7">
        <w:rPr>
          <w:rFonts w:ascii="Times New Roman" w:eastAsiaTheme="minorEastAsia" w:hAnsi="Times New Roman" w:cs="Times New Roman"/>
          <w:spacing w:val="14"/>
          <w:sz w:val="28"/>
          <w:szCs w:val="28"/>
          <w:lang w:val="ru-RU" w:eastAsia="ru-RU"/>
        </w:rPr>
        <w:t>осмысление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1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proofErr w:type="gramEnd"/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оценку,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положительной, так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 с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отрицательной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стороны.</w:t>
      </w:r>
    </w:p>
    <w:p w:rsidR="009523D7" w:rsidRPr="009523D7" w:rsidRDefault="00675941" w:rsidP="00675941">
      <w:pPr>
        <w:widowControl w:val="0"/>
        <w:kinsoku w:val="0"/>
        <w:overflowPunct w:val="0"/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 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Система</w:t>
      </w:r>
      <w:r w:rsidR="009523D7"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результатов</w:t>
      </w:r>
      <w:r w:rsidR="009523D7"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14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результатов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обучения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должна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быть</w:t>
      </w:r>
      <w:r w:rsidRPr="009523D7">
        <w:rPr>
          <w:rFonts w:ascii="Times New Roman" w:eastAsiaTheme="minorEastAsia" w:hAnsi="Times New Roman" w:cs="Times New Roman"/>
          <w:spacing w:val="2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</w:t>
      </w:r>
      <w:r w:rsidRPr="009523D7">
        <w:rPr>
          <w:rFonts w:ascii="Times New Roman" w:eastAsiaTheme="minorEastAsia" w:hAnsi="Times New Roman" w:cs="Times New Roman"/>
          <w:spacing w:val="2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понятных,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прозрачных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структурированных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принципах,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обеспечивающих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оценивание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различных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компетенций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обучающихся.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Принципы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следующие.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360" w:lineRule="auto"/>
        <w:ind w:right="104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Личностные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компетенции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подлежат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непосредственной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оценке,</w:t>
      </w:r>
      <w:r w:rsidRPr="009523D7">
        <w:rPr>
          <w:rFonts w:ascii="Times New Roman" w:eastAsiaTheme="minorEastAsia" w:hAnsi="Times New Roman" w:cs="Times New Roman"/>
          <w:spacing w:val="-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являются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непосредственным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основанием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оценки</w:t>
      </w:r>
      <w:r w:rsidRPr="009523D7">
        <w:rPr>
          <w:rFonts w:ascii="Times New Roman" w:eastAsiaTheme="minorEastAsia" w:hAnsi="Times New Roman" w:cs="Times New Roman"/>
          <w:spacing w:val="-1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итогового,</w:t>
      </w:r>
      <w:r w:rsidRPr="009523D7">
        <w:rPr>
          <w:rFonts w:ascii="Times New Roman" w:eastAsiaTheme="minorEastAsia" w:hAnsi="Times New Roman" w:cs="Times New Roman"/>
          <w:spacing w:val="-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>так</w:t>
      </w:r>
      <w:r w:rsidRPr="009523D7">
        <w:rPr>
          <w:rFonts w:ascii="Times New Roman" w:eastAsiaTheme="minorEastAsia" w:hAnsi="Times New Roman" w:cs="Times New Roman"/>
          <w:spacing w:val="5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промежуточного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уровня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духовно-нравственного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развития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детей,</w:t>
      </w:r>
      <w:r w:rsidRPr="009523D7">
        <w:rPr>
          <w:rFonts w:ascii="Times New Roman" w:eastAsiaTheme="minorEastAsia" w:hAnsi="Times New Roman" w:cs="Times New Roman"/>
          <w:spacing w:val="3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не</w:t>
      </w:r>
      <w:r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являются непосредственным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основанием при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оценке качества образования.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proofErr w:type="gram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Система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>оценки</w:t>
      </w:r>
      <w:proofErr w:type="gramEnd"/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основана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4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на </w:t>
      </w:r>
      <w:r w:rsidRPr="009523D7">
        <w:rPr>
          <w:rFonts w:ascii="Times New Roman" w:eastAsiaTheme="minorEastAsia" w:hAnsi="Times New Roman" w:cs="Times New Roman"/>
          <w:spacing w:val="4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методе</w:t>
      </w:r>
    </w:p>
    <w:p w:rsidR="009523D7" w:rsidRPr="009523D7" w:rsidRDefault="009523D7" w:rsidP="00675941">
      <w:pPr>
        <w:widowControl w:val="0"/>
        <w:kinsoku w:val="0"/>
        <w:overflowPunct w:val="0"/>
        <w:autoSpaceDE w:val="0"/>
        <w:autoSpaceDN w:val="0"/>
        <w:adjustRightInd w:val="0"/>
        <w:spacing w:before="37" w:after="0" w:line="360" w:lineRule="auto"/>
        <w:ind w:right="102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наблюдения</w:t>
      </w:r>
      <w:r w:rsidRPr="009523D7">
        <w:rPr>
          <w:rFonts w:ascii="Times New Roman" w:eastAsiaTheme="minorEastAsia" w:hAnsi="Times New Roman" w:cs="Times New Roman"/>
          <w:spacing w:val="30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включает: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педагогические</w:t>
      </w:r>
      <w:r w:rsidRPr="009523D7">
        <w:rPr>
          <w:rFonts w:ascii="Times New Roman" w:eastAsiaTheme="minorEastAsia" w:hAnsi="Times New Roman" w:cs="Times New Roman"/>
          <w:spacing w:val="3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наблюдения,</w:t>
      </w:r>
      <w:r w:rsidRPr="009523D7">
        <w:rPr>
          <w:rFonts w:ascii="Times New Roman" w:eastAsiaTheme="minorEastAsia" w:hAnsi="Times New Roman" w:cs="Times New Roman"/>
          <w:spacing w:val="2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педагогическую</w:t>
      </w:r>
      <w:r w:rsidRPr="009523D7">
        <w:rPr>
          <w:rFonts w:ascii="Times New Roman" w:eastAsiaTheme="minorEastAsia" w:hAnsi="Times New Roman" w:cs="Times New Roman"/>
          <w:spacing w:val="4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диагностику,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связанную</w:t>
      </w:r>
      <w:r w:rsidRPr="009523D7">
        <w:rPr>
          <w:rFonts w:ascii="Times New Roman" w:eastAsiaTheme="minorEastAsia" w:hAnsi="Times New Roman" w:cs="Times New Roman"/>
          <w:spacing w:val="-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-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оценкой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эффективности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педагогических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действий</w:t>
      </w:r>
      <w:r w:rsidRPr="009523D7">
        <w:rPr>
          <w:rFonts w:ascii="Times New Roman" w:eastAsiaTheme="minorEastAsia" w:hAnsi="Times New Roman" w:cs="Times New Roman"/>
          <w:spacing w:val="-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Pr="009523D7">
        <w:rPr>
          <w:rFonts w:ascii="Times New Roman" w:eastAsiaTheme="minorEastAsia" w:hAnsi="Times New Roman" w:cs="Times New Roman"/>
          <w:spacing w:val="5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целью</w:t>
      </w:r>
      <w:r w:rsidRPr="009523D7">
        <w:rPr>
          <w:rFonts w:ascii="Times New Roman" w:eastAsiaTheme="minorEastAsia" w:hAnsi="Times New Roman" w:cs="Times New Roman"/>
          <w:spacing w:val="17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1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дальнейшей</w:t>
      </w:r>
      <w:r w:rsidRPr="009523D7">
        <w:rPr>
          <w:rFonts w:ascii="Times New Roman" w:eastAsiaTheme="minorEastAsia" w:hAnsi="Times New Roman" w:cs="Times New Roman"/>
          <w:spacing w:val="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оптимизации,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проектные</w:t>
      </w:r>
      <w:r w:rsidRPr="009523D7">
        <w:rPr>
          <w:rFonts w:ascii="Times New Roman" w:eastAsiaTheme="minorEastAsia" w:hAnsi="Times New Roman" w:cs="Times New Roman"/>
          <w:spacing w:val="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работы</w:t>
      </w:r>
      <w:r w:rsidRPr="009523D7">
        <w:rPr>
          <w:rFonts w:ascii="Times New Roman" w:eastAsiaTheme="minorEastAsia" w:hAnsi="Times New Roman" w:cs="Times New Roman"/>
          <w:spacing w:val="18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обучающихся,</w:t>
      </w:r>
      <w:r w:rsidRPr="009523D7">
        <w:rPr>
          <w:rFonts w:ascii="Times New Roman" w:eastAsiaTheme="minorEastAsia" w:hAnsi="Times New Roman" w:cs="Times New Roman"/>
          <w:spacing w:val="3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lastRenderedPageBreak/>
        <w:t>фиксирующие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их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достижения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в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ходе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образовательной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деятельности</w:t>
      </w:r>
      <w:r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и</w:t>
      </w:r>
      <w:r w:rsidRPr="009523D7">
        <w:rPr>
          <w:rFonts w:ascii="Times New Roman" w:eastAsiaTheme="minorEastAsia" w:hAnsi="Times New Roman" w:cs="Times New Roman"/>
          <w:spacing w:val="5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взаимодействия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социуме</w:t>
      </w:r>
      <w:r w:rsidRPr="009523D7">
        <w:rPr>
          <w:rFonts w:ascii="Times New Roman" w:eastAsiaTheme="minorEastAsia" w:hAnsi="Times New Roman" w:cs="Times New Roman"/>
          <w:spacing w:val="-15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(классе),</w:t>
      </w:r>
      <w:r w:rsidRPr="009523D7">
        <w:rPr>
          <w:rFonts w:ascii="Times New Roman" w:eastAsiaTheme="minorEastAsia" w:hAnsi="Times New Roman" w:cs="Times New Roman"/>
          <w:spacing w:val="-16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мониторинги</w:t>
      </w:r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proofErr w:type="spellStart"/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сформированности</w:t>
      </w:r>
      <w:proofErr w:type="spellEnd"/>
      <w:r w:rsidRPr="009523D7">
        <w:rPr>
          <w:rFonts w:ascii="Times New Roman" w:eastAsiaTheme="minorEastAsia" w:hAnsi="Times New Roman" w:cs="Times New Roman"/>
          <w:spacing w:val="-14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духовно-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нравственных</w:t>
      </w:r>
      <w:r w:rsidRPr="009523D7">
        <w:rPr>
          <w:rFonts w:ascii="Times New Roman" w:eastAsiaTheme="minorEastAsia" w:hAnsi="Times New Roman" w:cs="Times New Roman"/>
          <w:spacing w:val="3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ценностей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личности,</w:t>
      </w:r>
      <w:r w:rsidRPr="009523D7">
        <w:rPr>
          <w:rFonts w:ascii="Times New Roman" w:eastAsiaTheme="minorEastAsia" w:hAnsi="Times New Roman" w:cs="Times New Roman"/>
          <w:spacing w:val="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включающие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традиционные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ценности</w:t>
      </w:r>
      <w:r w:rsidRPr="009523D7">
        <w:rPr>
          <w:rFonts w:ascii="Times New Roman" w:eastAsiaTheme="minorEastAsia" w:hAnsi="Times New Roman" w:cs="Times New Roman"/>
          <w:spacing w:val="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как</w:t>
      </w:r>
      <w:r w:rsidRPr="009523D7">
        <w:rPr>
          <w:rFonts w:ascii="Times New Roman" w:eastAsiaTheme="minorEastAsia" w:hAnsi="Times New Roman" w:cs="Times New Roman"/>
          <w:spacing w:val="41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опорные элементы</w:t>
      </w:r>
      <w:r w:rsidRPr="009523D7">
        <w:rPr>
          <w:rFonts w:ascii="Times New Roman" w:eastAsiaTheme="minorEastAsia" w:hAnsi="Times New Roman" w:cs="Times New Roman"/>
          <w:spacing w:val="-2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ценностных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ориентаций</w:t>
      </w:r>
      <w:r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обучающихся.</w:t>
      </w:r>
    </w:p>
    <w:p w:rsidR="009523D7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 xml:space="preserve">  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При</w:t>
      </w:r>
      <w:r w:rsidR="009523D7" w:rsidRPr="009523D7">
        <w:rPr>
          <w:rFonts w:ascii="Times New Roman" w:eastAsiaTheme="minorEastAsia" w:hAnsi="Times New Roman" w:cs="Times New Roman"/>
          <w:spacing w:val="40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этом</w:t>
      </w:r>
      <w:r w:rsidR="009523D7"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непосредственное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оценивание</w:t>
      </w:r>
      <w:r w:rsidR="009523D7"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остаётся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прерогативной</w:t>
      </w:r>
      <w:r w:rsidR="009523D7" w:rsidRPr="009523D7">
        <w:rPr>
          <w:rFonts w:ascii="Times New Roman" w:eastAsiaTheme="minorEastAsia" w:hAnsi="Times New Roman" w:cs="Times New Roman"/>
          <w:spacing w:val="3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образовательной</w:t>
      </w:r>
      <w:r w:rsidR="009523D7"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организации</w:t>
      </w:r>
      <w:r w:rsidR="009523D7" w:rsidRPr="009523D7">
        <w:rPr>
          <w:rFonts w:ascii="Times New Roman" w:eastAsiaTheme="minorEastAsia" w:hAnsi="Times New Roman" w:cs="Times New Roman"/>
          <w:spacing w:val="6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с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учётом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обозначенных</w:t>
      </w:r>
      <w:r w:rsidR="009523D7" w:rsidRPr="009523D7">
        <w:rPr>
          <w:rFonts w:ascii="Times New Roman" w:eastAsiaTheme="minorEastAsia" w:hAnsi="Times New Roman" w:cs="Times New Roman"/>
          <w:spacing w:val="67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>в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программе</w:t>
      </w:r>
      <w:r w:rsidR="009523D7" w:rsidRPr="009523D7">
        <w:rPr>
          <w:rFonts w:ascii="Times New Roman" w:eastAsiaTheme="minorEastAsia" w:hAnsi="Times New Roman" w:cs="Times New Roman"/>
          <w:spacing w:val="68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по</w:t>
      </w:r>
      <w:r w:rsidR="009523D7" w:rsidRPr="009523D7">
        <w:rPr>
          <w:rFonts w:ascii="Times New Roman" w:eastAsiaTheme="minorEastAsia" w:hAnsi="Times New Roman" w:cs="Times New Roman"/>
          <w:spacing w:val="39"/>
          <w:sz w:val="28"/>
          <w:szCs w:val="28"/>
          <w:lang w:val="ru-RU" w:eastAsia="ru-RU"/>
        </w:rPr>
        <w:t xml:space="preserve">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ОДНКНР предметных, личностных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и </w:t>
      </w:r>
      <w:r w:rsidR="009523D7" w:rsidRPr="009523D7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метапредметных</w:t>
      </w:r>
      <w:r w:rsidR="009523D7" w:rsidRPr="009523D7">
        <w:rPr>
          <w:rFonts w:ascii="Times New Roman" w:eastAsiaTheme="minorEastAsia" w:hAnsi="Times New Roman" w:cs="Times New Roman"/>
          <w:sz w:val="28"/>
          <w:szCs w:val="28"/>
          <w:lang w:val="ru-RU" w:eastAsia="ru-RU"/>
        </w:rPr>
        <w:t xml:space="preserve"> </w:t>
      </w:r>
      <w:r w:rsidR="00675941"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результатов</w:t>
      </w:r>
      <w:r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t>.</w:t>
      </w: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  <w:sectPr w:rsidR="00566234" w:rsidSect="00566234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Default="00566234" w:rsidP="00675941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</w:p>
    <w:p w:rsidR="00566234" w:rsidRPr="00566234" w:rsidRDefault="00566234" w:rsidP="00566234">
      <w:pPr>
        <w:spacing w:after="0"/>
        <w:ind w:left="120"/>
      </w:pPr>
      <w:r w:rsidRPr="00566234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66234" w:rsidRPr="00566234" w:rsidRDefault="00566234" w:rsidP="0056623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</w:t>
      </w:r>
      <w:r w:rsidRPr="00566234"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6"/>
        <w:gridCol w:w="39"/>
        <w:gridCol w:w="4376"/>
        <w:gridCol w:w="1537"/>
        <w:gridCol w:w="1841"/>
        <w:gridCol w:w="1910"/>
        <w:gridCol w:w="2836"/>
      </w:tblGrid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  <w:tc>
          <w:tcPr>
            <w:tcW w:w="43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0" w:type="auto"/>
            <w:gridSpan w:val="3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6234" w:rsidRPr="00566234" w:rsidRDefault="00566234" w:rsidP="005662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6234" w:rsidRPr="00566234" w:rsidRDefault="00566234" w:rsidP="00566234"/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66234" w:rsidRPr="00566234" w:rsidRDefault="00566234" w:rsidP="005662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6234" w:rsidRPr="00566234" w:rsidRDefault="00566234" w:rsidP="00566234"/>
        </w:tc>
      </w:tr>
      <w:tr w:rsidR="00566234" w:rsidRPr="00F7091D" w:rsidTr="00566234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566234" w:rsidRPr="00566234" w:rsidRDefault="00612A23" w:rsidP="00566234">
            <w:pPr>
              <w:widowControl w:val="0"/>
              <w:tabs>
                <w:tab w:val="left" w:pos="1791"/>
              </w:tabs>
              <w:kinsoku w:val="0"/>
              <w:overflowPunct w:val="0"/>
              <w:autoSpaceDE w:val="0"/>
              <w:autoSpaceDN w:val="0"/>
              <w:adjustRightInd w:val="0"/>
              <w:spacing w:before="146" w:after="0" w:line="240" w:lineRule="auto"/>
              <w:ind w:left="808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pacing w:val="-1"/>
                <w:sz w:val="28"/>
                <w:szCs w:val="28"/>
                <w:lang w:val="ru-RU" w:eastAsia="ru-RU"/>
              </w:rPr>
              <w:t xml:space="preserve">Раздел 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  <w:t>1.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pacing w:val="-1"/>
                <w:sz w:val="28"/>
                <w:szCs w:val="28"/>
                <w:lang w:val="ru-RU" w:eastAsia="ru-RU"/>
              </w:rPr>
              <w:t xml:space="preserve"> «Россия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  <w:t>–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  <w:t>наш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pacing w:val="-1"/>
                <w:sz w:val="28"/>
                <w:szCs w:val="28"/>
                <w:lang w:val="ru-RU" w:eastAsia="ru-RU"/>
              </w:rPr>
              <w:t xml:space="preserve"> общий</w:t>
            </w:r>
            <w:r w:rsidR="00566234" w:rsidRPr="00566234">
              <w:rPr>
                <w:rFonts w:ascii="Times New Roman" w:eastAsiaTheme="minorEastAsia" w:hAnsi="Times New Roman" w:cs="Times New Roman"/>
                <w:b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="0056623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  <w:t>дом»</w:t>
            </w:r>
          </w:p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94BC6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left="101" w:right="109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Зачем</w:t>
            </w:r>
            <w:r w:rsidRPr="00612A23">
              <w:rPr>
                <w:rFonts w:ascii="Times New Roman" w:eastAsiaTheme="minorEastAsia" w:hAnsi="Times New Roman" w:cs="Times New Roman"/>
                <w:spacing w:val="42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изучать</w:t>
            </w:r>
            <w:r w:rsidRPr="00612A23">
              <w:rPr>
                <w:rFonts w:ascii="Times New Roman" w:eastAsiaTheme="minorEastAsia" w:hAnsi="Times New Roman" w:cs="Times New Roman"/>
                <w:spacing w:val="41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курс</w:t>
            </w:r>
            <w:r w:rsidRPr="00612A23">
              <w:rPr>
                <w:rFonts w:ascii="Times New Roman" w:eastAsiaTheme="minorEastAsia" w:hAnsi="Times New Roman" w:cs="Times New Roman"/>
                <w:spacing w:val="42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«Основы</w:t>
            </w:r>
            <w:r w:rsidRPr="00612A23">
              <w:rPr>
                <w:rFonts w:ascii="Times New Roman" w:eastAsiaTheme="minorEastAsia" w:hAnsi="Times New Roman" w:cs="Times New Roman"/>
                <w:spacing w:val="41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духовно-нравственной</w:t>
            </w:r>
            <w:r w:rsidRPr="00612A23">
              <w:rPr>
                <w:rFonts w:ascii="Times New Roman" w:eastAsiaTheme="minorEastAsia" w:hAnsi="Times New Roman" w:cs="Times New Roman"/>
                <w:spacing w:val="43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>культуры</w:t>
            </w:r>
            <w:r w:rsidRPr="00612A23">
              <w:rPr>
                <w:rFonts w:ascii="Times New Roman" w:eastAsiaTheme="minorEastAsia" w:hAnsi="Times New Roman" w:cs="Times New Roman"/>
                <w:spacing w:val="49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народов России»?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612A23" w:rsidP="0056623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94BC6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Наш дом 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–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Россия</w:t>
            </w:r>
          </w:p>
          <w:p w:rsidR="00566234" w:rsidRPr="00594BC6" w:rsidRDefault="00566234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612A23" w:rsidP="0056623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94BC6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Язык</w:t>
            </w:r>
            <w:r w:rsidRPr="00612A23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и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исто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рия</w:t>
            </w:r>
          </w:p>
          <w:p w:rsidR="00566234" w:rsidRPr="00594BC6" w:rsidRDefault="00566234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612A23" w:rsidP="0056623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94BC6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612A23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Русский</w:t>
            </w:r>
            <w:r w:rsidRPr="00594BC6">
              <w:rPr>
                <w:rFonts w:ascii="Times New Roman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язык</w:t>
            </w:r>
            <w:r w:rsidRPr="00594BC6">
              <w:rPr>
                <w:rFonts w:ascii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594BC6">
              <w:rPr>
                <w:rFonts w:ascii="Times New Roman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язык</w:t>
            </w:r>
            <w:r w:rsidRPr="00594BC6">
              <w:rPr>
                <w:rFonts w:ascii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общения</w:t>
            </w:r>
            <w:r w:rsidRPr="00594BC6">
              <w:rPr>
                <w:rFonts w:ascii="Times New Roman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94BC6">
              <w:rPr>
                <w:rFonts w:ascii="Times New Roman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язык</w:t>
            </w:r>
            <w:r w:rsidRPr="00594BC6">
              <w:rPr>
                <w:rFonts w:ascii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возможностей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612A23" w:rsidP="0056623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612A23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Истоки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>родной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культуры</w:t>
            </w:r>
          </w:p>
          <w:p w:rsidR="00612A23" w:rsidRPr="00594BC6" w:rsidRDefault="00612A23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Материальная культура</w:t>
            </w:r>
          </w:p>
          <w:p w:rsidR="00612A23" w:rsidRPr="00594BC6" w:rsidRDefault="00612A23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1.7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Духовная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культура.</w:t>
            </w:r>
          </w:p>
          <w:p w:rsidR="00612A23" w:rsidRPr="00594BC6" w:rsidRDefault="00612A23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lastRenderedPageBreak/>
              <w:t>1.8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Культура</w:t>
            </w:r>
            <w:proofErr w:type="spellEnd"/>
            <w:r w:rsidRPr="00594BC6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религия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1.9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Культура</w:t>
            </w:r>
            <w:r w:rsidRPr="00612A23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и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образование</w:t>
            </w:r>
          </w:p>
          <w:p w:rsidR="00612A23" w:rsidRPr="00594BC6" w:rsidRDefault="00612A23" w:rsidP="00594BC6">
            <w:pPr>
              <w:spacing w:after="0" w:line="240" w:lineRule="auto"/>
              <w:ind w:left="135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1.10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594BC6" w:rsidRDefault="00612A23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Многообразие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</w:t>
            </w:r>
            <w:proofErr w:type="spellEnd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612A23" w:rsidRPr="00566234" w:rsidRDefault="00612A23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66234" w:rsidRPr="00566234" w:rsidTr="00594BC6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ind w:left="135"/>
              <w:rPr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612A23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66234" w:rsidRPr="0056623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/>
        </w:tc>
      </w:tr>
      <w:tr w:rsidR="00566234" w:rsidRPr="00F7091D" w:rsidTr="00566234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612A23">
            <w:pPr>
              <w:pStyle w:val="a3"/>
              <w:tabs>
                <w:tab w:val="left" w:pos="1792"/>
              </w:tabs>
              <w:kinsoku w:val="0"/>
              <w:overflowPunct w:val="0"/>
              <w:spacing w:before="7" w:line="350" w:lineRule="auto"/>
              <w:ind w:left="-880" w:right="107" w:firstLine="0"/>
              <w:jc w:val="both"/>
              <w:rPr>
                <w:spacing w:val="-1"/>
              </w:rPr>
            </w:pPr>
            <w:r w:rsidRPr="00594BC6">
              <w:rPr>
                <w:b/>
                <w:color w:val="000000"/>
              </w:rPr>
              <w:t xml:space="preserve">Раздел </w:t>
            </w:r>
            <w:r w:rsidR="00612A23" w:rsidRPr="00594BC6">
              <w:rPr>
                <w:b/>
                <w:color w:val="000000"/>
              </w:rPr>
              <w:t xml:space="preserve">Раздел </w:t>
            </w:r>
            <w:r w:rsidRPr="00594BC6">
              <w:rPr>
                <w:b/>
                <w:color w:val="000000"/>
              </w:rPr>
              <w:t>2.</w:t>
            </w:r>
            <w:r w:rsidRPr="00594BC6">
              <w:rPr>
                <w:color w:val="000000"/>
              </w:rPr>
              <w:t xml:space="preserve"> </w:t>
            </w:r>
            <w:r w:rsidR="00612A23" w:rsidRPr="00594BC6">
              <w:rPr>
                <w:spacing w:val="-2"/>
              </w:rPr>
              <w:t>«Семья</w:t>
            </w:r>
            <w:r w:rsidR="00612A23" w:rsidRPr="00594BC6">
              <w:rPr>
                <w:spacing w:val="6"/>
              </w:rPr>
              <w:t xml:space="preserve"> </w:t>
            </w:r>
            <w:r w:rsidR="00612A23" w:rsidRPr="00594BC6">
              <w:t>и</w:t>
            </w:r>
            <w:r w:rsidR="00612A23" w:rsidRPr="00594BC6">
              <w:rPr>
                <w:spacing w:val="6"/>
              </w:rPr>
              <w:t xml:space="preserve"> </w:t>
            </w:r>
            <w:r w:rsidR="00612A23" w:rsidRPr="00594BC6">
              <w:rPr>
                <w:spacing w:val="-1"/>
              </w:rPr>
              <w:t>духовно-нравственные</w:t>
            </w:r>
            <w:r w:rsidR="00612A23" w:rsidRPr="00594BC6">
              <w:rPr>
                <w:spacing w:val="29"/>
              </w:rPr>
              <w:t xml:space="preserve"> </w:t>
            </w:r>
            <w:r w:rsidR="00612A23" w:rsidRPr="00594BC6">
              <w:rPr>
                <w:spacing w:val="-1"/>
              </w:rPr>
              <w:t>ценности».</w:t>
            </w: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4A3E8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Семья 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–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хранитель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духовных</w:t>
            </w:r>
            <w:r w:rsidRPr="00612A23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ценностей</w:t>
            </w:r>
          </w:p>
          <w:p w:rsidR="00566234" w:rsidRPr="00594BC6" w:rsidRDefault="00566234" w:rsidP="0056623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612A23" w:rsidRPr="00612A23" w:rsidRDefault="00612A23" w:rsidP="004A3E8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Родина начинается 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с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 семьи</w:t>
            </w:r>
          </w:p>
          <w:p w:rsidR="00566234" w:rsidRPr="00594BC6" w:rsidRDefault="00566234" w:rsidP="0056623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612A23" w:rsidP="004A3E8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Традиции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семейного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612A23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воспитания</w:t>
            </w:r>
            <w:r w:rsidRPr="00612A23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в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 России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4A3E81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612A23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095B4A" w:rsidP="004A3E81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Образ</w:t>
            </w:r>
            <w:r w:rsidRPr="00594BC6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семьи</w:t>
            </w:r>
            <w:r w:rsidRPr="00594BC6">
              <w:rPr>
                <w:rFonts w:ascii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94BC6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культуре</w:t>
            </w:r>
            <w:r w:rsidRPr="00594BC6">
              <w:rPr>
                <w:rFonts w:ascii="Times New Roman" w:hAnsi="Times New Roman" w:cs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народов</w:t>
            </w:r>
            <w:r w:rsidRPr="00594BC6">
              <w:rPr>
                <w:rFonts w:ascii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4A3E81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095B4A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095B4A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095B4A" w:rsidP="004A3E8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Труд</w:t>
            </w:r>
            <w:proofErr w:type="spellEnd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истории</w:t>
            </w:r>
            <w:proofErr w:type="spellEnd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семьи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4374" w:type="dxa"/>
            <w:tcMar>
              <w:top w:w="50" w:type="dxa"/>
              <w:left w:w="100" w:type="dxa"/>
            </w:tcMar>
            <w:vAlign w:val="center"/>
          </w:tcPr>
          <w:p w:rsidR="00566234" w:rsidRPr="00594BC6" w:rsidRDefault="004A3E81" w:rsidP="004A3E81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Семья</w:t>
            </w:r>
            <w:r w:rsidRPr="00594BC6">
              <w:rPr>
                <w:rFonts w:ascii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94BC6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современном</w:t>
            </w:r>
            <w:r w:rsidRPr="00594BC6">
              <w:rPr>
                <w:rFonts w:ascii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мире</w:t>
            </w:r>
            <w:r w:rsidRPr="00594BC6">
              <w:rPr>
                <w:rFonts w:ascii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(практическое</w:t>
            </w:r>
            <w:r w:rsidRPr="00594BC6">
              <w:rPr>
                <w:rFonts w:ascii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занятие).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4A3E81" w:rsidRDefault="004A3E81" w:rsidP="00566234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4A3E81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4A3E81" w:rsidRDefault="00566234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66234" w:rsidRPr="00566234" w:rsidTr="00594BC6">
        <w:trPr>
          <w:trHeight w:val="960"/>
          <w:tblCellSpacing w:w="20" w:type="nil"/>
        </w:trPr>
        <w:tc>
          <w:tcPr>
            <w:tcW w:w="0" w:type="auto"/>
            <w:gridSpan w:val="4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66234" w:rsidRPr="00594BC6" w:rsidRDefault="00566234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  <w:p w:rsidR="004A3E81" w:rsidRPr="00594BC6" w:rsidRDefault="004A3E81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4A3E81" w:rsidRPr="00594BC6" w:rsidRDefault="004A3E81" w:rsidP="00566234">
            <w:pPr>
              <w:spacing w:after="0"/>
              <w:ind w:left="135"/>
              <w:rPr>
                <w:sz w:val="28"/>
                <w:szCs w:val="28"/>
              </w:rPr>
            </w:pPr>
          </w:p>
        </w:tc>
        <w:tc>
          <w:tcPr>
            <w:tcW w:w="1538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66234" w:rsidRPr="00566234" w:rsidRDefault="004A3E81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/>
        </w:tc>
      </w:tr>
      <w:tr w:rsidR="004A3E81" w:rsidRPr="00F7091D" w:rsidTr="00F70A62">
        <w:trPr>
          <w:trHeight w:val="326"/>
          <w:tblCellSpacing w:w="20" w:type="nil"/>
        </w:trPr>
        <w:tc>
          <w:tcPr>
            <w:tcW w:w="13832" w:type="dxa"/>
            <w:gridSpan w:val="8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A3E81" w:rsidRPr="00594BC6" w:rsidRDefault="004A3E81" w:rsidP="004A3E81">
            <w:pPr>
              <w:pStyle w:val="a3"/>
              <w:tabs>
                <w:tab w:val="left" w:pos="1791"/>
              </w:tabs>
              <w:kinsoku w:val="0"/>
              <w:overflowPunct w:val="0"/>
              <w:spacing w:before="6" w:line="350" w:lineRule="auto"/>
              <w:ind w:left="-880" w:right="106" w:firstLine="0"/>
              <w:jc w:val="both"/>
              <w:rPr>
                <w:spacing w:val="-1"/>
              </w:rPr>
            </w:pPr>
            <w:r w:rsidRPr="00594BC6">
              <w:rPr>
                <w:b/>
                <w:color w:val="000000"/>
              </w:rPr>
              <w:t xml:space="preserve">Раздел </w:t>
            </w:r>
            <w:proofErr w:type="spellStart"/>
            <w:r w:rsidRPr="00594BC6">
              <w:rPr>
                <w:b/>
                <w:color w:val="000000"/>
              </w:rPr>
              <w:t>Раздел</w:t>
            </w:r>
            <w:proofErr w:type="spellEnd"/>
            <w:r w:rsidRPr="00594BC6">
              <w:rPr>
                <w:b/>
                <w:color w:val="000000"/>
              </w:rPr>
              <w:t xml:space="preserve"> 3. </w:t>
            </w:r>
            <w:r w:rsidRPr="00594BC6">
              <w:rPr>
                <w:spacing w:val="-1"/>
              </w:rPr>
              <w:t>«Духовно-нравственное</w:t>
            </w:r>
            <w:r w:rsidRPr="00594BC6">
              <w:rPr>
                <w:spacing w:val="8"/>
              </w:rPr>
              <w:t xml:space="preserve"> </w:t>
            </w:r>
            <w:r w:rsidRPr="00594BC6">
              <w:rPr>
                <w:spacing w:val="-1"/>
              </w:rPr>
              <w:t>богатство</w:t>
            </w:r>
            <w:r w:rsidRPr="00594BC6">
              <w:rPr>
                <w:spacing w:val="37"/>
              </w:rPr>
              <w:t xml:space="preserve"> </w:t>
            </w:r>
            <w:r w:rsidRPr="00594BC6">
              <w:rPr>
                <w:spacing w:val="-1"/>
              </w:rPr>
              <w:t>личности».</w:t>
            </w: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A3E81" w:rsidRPr="00594BC6" w:rsidRDefault="004A3E81" w:rsidP="0056623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3.1</w:t>
            </w:r>
          </w:p>
        </w:tc>
        <w:tc>
          <w:tcPr>
            <w:tcW w:w="4374" w:type="dxa"/>
            <w:tcBorders>
              <w:left w:val="single" w:sz="4" w:space="0" w:color="auto"/>
            </w:tcBorders>
            <w:vAlign w:val="center"/>
          </w:tcPr>
          <w:p w:rsidR="004A3E81" w:rsidRPr="004A3E81" w:rsidRDefault="004A3E81" w:rsidP="004A3E8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4A3E81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Личность</w:t>
            </w:r>
            <w:r w:rsidRPr="004A3E81">
              <w:rPr>
                <w:rFonts w:ascii="Times New Roman" w:eastAsiaTheme="minorEastAsia" w:hAnsi="Times New Roman" w:cs="Times New Roman"/>
                <w:spacing w:val="-4"/>
                <w:sz w:val="28"/>
                <w:szCs w:val="28"/>
                <w:lang w:val="ru-RU" w:eastAsia="ru-RU"/>
              </w:rPr>
              <w:t xml:space="preserve"> </w:t>
            </w:r>
            <w:r w:rsidRPr="004A3E81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–</w:t>
            </w:r>
            <w:r w:rsidRPr="004A3E81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4A3E81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общество</w:t>
            </w:r>
            <w:r w:rsidRPr="004A3E81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4A3E81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–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культура</w:t>
            </w:r>
          </w:p>
          <w:p w:rsidR="004A3E81" w:rsidRPr="00594BC6" w:rsidRDefault="004A3E81" w:rsidP="0056623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4A3E81" w:rsidRPr="004A3E81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A3E81" w:rsidRPr="00594BC6" w:rsidRDefault="004A3E81" w:rsidP="0056623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3.2</w:t>
            </w:r>
          </w:p>
        </w:tc>
        <w:tc>
          <w:tcPr>
            <w:tcW w:w="4374" w:type="dxa"/>
            <w:tcBorders>
              <w:left w:val="single" w:sz="4" w:space="0" w:color="auto"/>
            </w:tcBorders>
            <w:vAlign w:val="center"/>
          </w:tcPr>
          <w:p w:rsidR="004A3E81" w:rsidRPr="00594BC6" w:rsidRDefault="004A3E81" w:rsidP="004A3E81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Духовный</w:t>
            </w:r>
            <w:proofErr w:type="spellEnd"/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>мир</w:t>
            </w:r>
            <w:proofErr w:type="spellEnd"/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человека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4A3E81" w:rsidRPr="004A3E81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4A3E81" w:rsidRPr="00594BC6" w:rsidRDefault="004A3E81" w:rsidP="0056623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3.3</w:t>
            </w:r>
          </w:p>
        </w:tc>
        <w:tc>
          <w:tcPr>
            <w:tcW w:w="4374" w:type="dxa"/>
            <w:tcBorders>
              <w:left w:val="single" w:sz="4" w:space="0" w:color="auto"/>
            </w:tcBorders>
            <w:vAlign w:val="center"/>
          </w:tcPr>
          <w:p w:rsidR="004A3E81" w:rsidRPr="00594BC6" w:rsidRDefault="004A3E81" w:rsidP="004A3E81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Личность</w:t>
            </w:r>
            <w:r w:rsidRPr="00594BC6">
              <w:rPr>
                <w:rFonts w:ascii="Times New Roman" w:hAnsi="Times New Roman" w:cs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94BC6">
              <w:rPr>
                <w:rFonts w:ascii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духовно-нравственные</w:t>
            </w:r>
            <w:r w:rsidRPr="00594BC6">
              <w:rPr>
                <w:rFonts w:ascii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ценности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4A3E81" w:rsidRPr="004A3E81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A3E81" w:rsidRPr="004A3E81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A3E81" w:rsidRPr="004A3E81" w:rsidRDefault="004A3E81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A3E81" w:rsidRPr="00566234" w:rsidTr="00594BC6">
        <w:trPr>
          <w:trHeight w:val="144"/>
          <w:tblCellSpacing w:w="20" w:type="nil"/>
        </w:trPr>
        <w:tc>
          <w:tcPr>
            <w:tcW w:w="5706" w:type="dxa"/>
            <w:gridSpan w:val="4"/>
            <w:tcMar>
              <w:top w:w="50" w:type="dxa"/>
              <w:left w:w="100" w:type="dxa"/>
            </w:tcMar>
            <w:vAlign w:val="center"/>
          </w:tcPr>
          <w:p w:rsidR="004A3E81" w:rsidRPr="00594BC6" w:rsidRDefault="004A3E81" w:rsidP="004A3E81">
            <w:pPr>
              <w:spacing w:after="0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Итого по разделу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4A3E81" w:rsidRDefault="004A3E81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6588" w:type="dxa"/>
            <w:gridSpan w:val="3"/>
            <w:tcMar>
              <w:top w:w="50" w:type="dxa"/>
              <w:left w:w="100" w:type="dxa"/>
            </w:tcMar>
            <w:vAlign w:val="center"/>
          </w:tcPr>
          <w:p w:rsidR="004A3E81" w:rsidRPr="00566234" w:rsidRDefault="004A3E81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4A3E81" w:rsidRPr="00566234" w:rsidTr="00F70A62">
        <w:trPr>
          <w:trHeight w:val="144"/>
          <w:tblCellSpacing w:w="20" w:type="nil"/>
        </w:trPr>
        <w:tc>
          <w:tcPr>
            <w:tcW w:w="13832" w:type="dxa"/>
            <w:gridSpan w:val="8"/>
            <w:tcMar>
              <w:top w:w="50" w:type="dxa"/>
              <w:left w:w="100" w:type="dxa"/>
            </w:tcMar>
            <w:vAlign w:val="center"/>
          </w:tcPr>
          <w:p w:rsidR="004A3E81" w:rsidRPr="00594BC6" w:rsidRDefault="00594BC6" w:rsidP="00594BC6">
            <w:pPr>
              <w:pStyle w:val="a3"/>
              <w:tabs>
                <w:tab w:val="left" w:pos="1792"/>
              </w:tabs>
              <w:kinsoku w:val="0"/>
              <w:overflowPunct w:val="0"/>
              <w:spacing w:before="6"/>
              <w:ind w:left="0" w:firstLine="0"/>
            </w:pPr>
            <w:r w:rsidRPr="00594BC6">
              <w:rPr>
                <w:b/>
                <w:color w:val="000000"/>
              </w:rPr>
              <w:t>Р</w:t>
            </w:r>
            <w:r w:rsidR="004A3E81" w:rsidRPr="00594BC6">
              <w:rPr>
                <w:b/>
                <w:color w:val="000000"/>
              </w:rPr>
              <w:t>аздел 4.</w:t>
            </w:r>
            <w:r w:rsidR="004A3E81" w:rsidRPr="00594BC6">
              <w:rPr>
                <w:spacing w:val="-1"/>
              </w:rPr>
              <w:t xml:space="preserve"> «Культурное единство</w:t>
            </w:r>
            <w:r w:rsidR="004A3E81" w:rsidRPr="00594BC6">
              <w:t xml:space="preserve"> </w:t>
            </w:r>
            <w:r w:rsidRPr="00594BC6">
              <w:rPr>
                <w:spacing w:val="-1"/>
              </w:rPr>
              <w:t>России»</w:t>
            </w: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4.1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Историческая память</w:t>
            </w:r>
            <w:r w:rsidRPr="00594BC6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как</w:t>
            </w:r>
            <w:r w:rsidRPr="00594BC6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духовно-нравственная ценность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4.2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Литература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язык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культуры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4.3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Взаимовлияние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4.4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Духовно-нравственные</w:t>
            </w:r>
            <w:r w:rsidRPr="00594BC6">
              <w:rPr>
                <w:rFonts w:ascii="Times New Roman" w:hAnsi="Times New Roman" w:cs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ценности</w:t>
            </w:r>
            <w:r w:rsidRPr="00594BC6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российского</w:t>
            </w:r>
            <w:r w:rsidRPr="00594BC6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народа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4.5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Регионы</w:t>
            </w:r>
            <w:proofErr w:type="spellEnd"/>
            <w:r w:rsidRPr="00594BC6">
              <w:rPr>
                <w:rFonts w:ascii="Times New Roman" w:hAnsi="Times New Roman" w:cs="Times New Roman"/>
                <w:spacing w:val="58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России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:</w:t>
            </w:r>
            <w:r w:rsidRPr="00594BC6">
              <w:rPr>
                <w:rFonts w:ascii="Times New Roman" w:hAnsi="Times New Roman" w:cs="Times New Roman"/>
                <w:spacing w:val="6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культурное</w:t>
            </w:r>
            <w:proofErr w:type="spellEnd"/>
            <w:r w:rsidRPr="00594BC6">
              <w:rPr>
                <w:rFonts w:ascii="Times New Roman" w:hAnsi="Times New Roman" w:cs="Times New Roman"/>
                <w:spacing w:val="54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многообразие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4.6</w:t>
            </w:r>
          </w:p>
        </w:tc>
        <w:tc>
          <w:tcPr>
            <w:tcW w:w="4413" w:type="dxa"/>
            <w:gridSpan w:val="2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Праздники</w:t>
            </w:r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культуре народов</w:t>
            </w:r>
            <w:r w:rsidRPr="00594BC6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4.7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Памятники</w:t>
            </w:r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архитектуры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культуре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народов России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4.8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Музыкальная</w:t>
            </w:r>
            <w:proofErr w:type="spellEnd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культура</w:t>
            </w:r>
            <w:proofErr w:type="spellEnd"/>
            <w:r w:rsidRPr="00594BC6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народов</w:t>
            </w:r>
            <w:proofErr w:type="spellEnd"/>
            <w:r w:rsidRPr="00594BC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4.9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Изобразительное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искусство</w:t>
            </w:r>
            <w:proofErr w:type="spellEnd"/>
            <w:r w:rsidRPr="00594B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народов</w:t>
            </w:r>
            <w:proofErr w:type="spellEnd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4.10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Фольклор</w:t>
            </w:r>
            <w:r w:rsidRPr="00594BC6">
              <w:rPr>
                <w:rFonts w:ascii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594BC6">
              <w:rPr>
                <w:rFonts w:ascii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литература</w:t>
            </w:r>
            <w:r w:rsidRPr="00594BC6">
              <w:rPr>
                <w:rFonts w:ascii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народов</w:t>
            </w:r>
            <w:r w:rsidRPr="00594BC6">
              <w:rPr>
                <w:rFonts w:ascii="Times New Roman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России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lastRenderedPageBreak/>
              <w:t>4.11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ind w:left="101" w:right="106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Бытовые</w:t>
            </w:r>
            <w:r w:rsidRPr="00594BC6">
              <w:rPr>
                <w:rFonts w:ascii="Times New Roman" w:eastAsiaTheme="minorEastAsia" w:hAnsi="Times New Roman" w:cs="Times New Roman"/>
                <w:spacing w:val="64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традиции</w:t>
            </w:r>
            <w:r w:rsidRPr="00594BC6">
              <w:rPr>
                <w:rFonts w:ascii="Times New Roman" w:eastAsiaTheme="minorEastAsia" w:hAnsi="Times New Roman" w:cs="Times New Roman"/>
                <w:spacing w:val="67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народов</w:t>
            </w:r>
            <w:r w:rsidRPr="00594BC6">
              <w:rPr>
                <w:rFonts w:ascii="Times New Roman" w:eastAsiaTheme="minorEastAsia" w:hAnsi="Times New Roman" w:cs="Times New Roman"/>
                <w:spacing w:val="65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России:</w:t>
            </w:r>
            <w:r w:rsidRPr="00594BC6">
              <w:rPr>
                <w:rFonts w:ascii="Times New Roman" w:eastAsiaTheme="minorEastAsia" w:hAnsi="Times New Roman" w:cs="Times New Roman"/>
                <w:spacing w:val="67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пища,</w:t>
            </w:r>
            <w:r w:rsidRPr="00594BC6">
              <w:rPr>
                <w:rFonts w:ascii="Times New Roman" w:eastAsiaTheme="minorEastAsia" w:hAnsi="Times New Roman" w:cs="Times New Roman"/>
                <w:spacing w:val="63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одежда,</w:t>
            </w:r>
            <w:r w:rsidRPr="00594BC6">
              <w:rPr>
                <w:rFonts w:ascii="Times New Roman" w:eastAsiaTheme="minorEastAsia" w:hAnsi="Times New Roman" w:cs="Times New Roman"/>
                <w:spacing w:val="65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дом</w:t>
            </w:r>
            <w:r w:rsidRPr="00594BC6">
              <w:rPr>
                <w:rFonts w:ascii="Times New Roman" w:eastAsiaTheme="minorEastAsia" w:hAnsi="Times New Roman" w:cs="Times New Roman"/>
                <w:spacing w:val="32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(практическое занятие).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4.12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Культурная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карта России</w:t>
            </w:r>
            <w:r w:rsidRPr="00594BC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(практическое занятие)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EE6E7E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594BC6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4.13</w:t>
            </w:r>
          </w:p>
        </w:tc>
        <w:tc>
          <w:tcPr>
            <w:tcW w:w="4419" w:type="dxa"/>
            <w:gridSpan w:val="3"/>
            <w:tcBorders>
              <w:left w:val="single" w:sz="4" w:space="0" w:color="auto"/>
            </w:tcBorders>
            <w:vAlign w:val="center"/>
          </w:tcPr>
          <w:p w:rsidR="00594BC6" w:rsidRPr="00594BC6" w:rsidRDefault="00594BC6" w:rsidP="00594BC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right="1534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 Единство</w:t>
            </w:r>
            <w:r w:rsidRPr="00594BC6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страны</w:t>
            </w:r>
            <w:r w:rsidRPr="00594BC6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–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залог</w:t>
            </w:r>
            <w:r w:rsidRPr="00594BC6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будущего</w:t>
            </w:r>
            <w:r w:rsidRPr="00594BC6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594BC6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России.</w:t>
            </w:r>
          </w:p>
          <w:p w:rsidR="00594BC6" w:rsidRPr="00594BC6" w:rsidRDefault="00594BC6" w:rsidP="00594BC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EE6E7E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94BC6" w:rsidRPr="00566234" w:rsidTr="00F70A62">
        <w:trPr>
          <w:trHeight w:val="144"/>
          <w:tblCellSpacing w:w="20" w:type="nil"/>
        </w:trPr>
        <w:tc>
          <w:tcPr>
            <w:tcW w:w="5706" w:type="dxa"/>
            <w:gridSpan w:val="4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Итого по разделу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EE6E7E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94BC6" w:rsidRPr="00594BC6" w:rsidRDefault="00594BC6" w:rsidP="0056623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94BC6" w:rsidRPr="00566234" w:rsidRDefault="00594BC6" w:rsidP="0056623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66234" w:rsidRPr="00566234" w:rsidTr="00594BC6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EE6E7E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EE6E7E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</w:p>
        </w:tc>
      </w:tr>
      <w:tr w:rsidR="00566234" w:rsidRPr="00566234" w:rsidTr="00594BC6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rPr>
                <w:lang w:val="ru-RU"/>
              </w:rPr>
            </w:pPr>
            <w:r w:rsidRPr="005662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8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>
            <w:pPr>
              <w:spacing w:after="0"/>
              <w:ind w:left="135"/>
              <w:jc w:val="center"/>
            </w:pPr>
            <w:r w:rsidRPr="005662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6234" w:rsidRPr="00EE6E7E" w:rsidRDefault="00EE6E7E" w:rsidP="0056623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EE6E7E" w:rsidP="005662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66234" w:rsidRPr="00566234" w:rsidRDefault="00566234" w:rsidP="00566234"/>
        </w:tc>
      </w:tr>
    </w:tbl>
    <w:p w:rsidR="00566234" w:rsidRPr="00566234" w:rsidRDefault="00566234" w:rsidP="00566234">
      <w:pPr>
        <w:sectPr w:rsidR="00566234" w:rsidRPr="00566234" w:rsidSect="00566234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EE6E7E" w:rsidRPr="00566234" w:rsidRDefault="00566234" w:rsidP="00EE6E7E">
      <w:pPr>
        <w:spacing w:after="0"/>
        <w:ind w:left="120"/>
      </w:pPr>
      <w:r w:rsidRPr="00566234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EE6E7E" w:rsidRPr="00566234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E6E7E" w:rsidRPr="00566234" w:rsidRDefault="00EE6E7E" w:rsidP="00EE6E7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>6</w:t>
      </w:r>
      <w:r w:rsidRPr="00566234"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6"/>
        <w:gridCol w:w="39"/>
        <w:gridCol w:w="4376"/>
        <w:gridCol w:w="1537"/>
        <w:gridCol w:w="1841"/>
        <w:gridCol w:w="1910"/>
        <w:gridCol w:w="2836"/>
      </w:tblGrid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  <w:tc>
          <w:tcPr>
            <w:tcW w:w="43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0" w:type="auto"/>
            <w:gridSpan w:val="3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6E7E" w:rsidRPr="00566234" w:rsidRDefault="00EE6E7E" w:rsidP="00F70A6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6E7E" w:rsidRPr="00566234" w:rsidRDefault="00EE6E7E" w:rsidP="00F70A62"/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56623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E6E7E" w:rsidRPr="00566234" w:rsidRDefault="00EE6E7E" w:rsidP="00F70A6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6E7E" w:rsidRPr="00566234" w:rsidRDefault="00EE6E7E" w:rsidP="00F70A62"/>
        </w:tc>
      </w:tr>
      <w:tr w:rsidR="00EE6E7E" w:rsidRPr="00566234" w:rsidTr="00F70A62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widowControl w:val="0"/>
              <w:tabs>
                <w:tab w:val="left" w:pos="1791"/>
              </w:tabs>
              <w:kinsoku w:val="0"/>
              <w:overflowPunct w:val="0"/>
              <w:autoSpaceDE w:val="0"/>
              <w:autoSpaceDN w:val="0"/>
              <w:adjustRightInd w:val="0"/>
              <w:spacing w:before="146" w:after="0" w:line="240" w:lineRule="auto"/>
              <w:ind w:left="808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pacing w:val="-1"/>
                <w:sz w:val="28"/>
                <w:szCs w:val="28"/>
                <w:lang w:val="ru-RU" w:eastAsia="ru-RU"/>
              </w:rPr>
              <w:t xml:space="preserve">Раздел </w:t>
            </w:r>
            <w:r w:rsidRPr="00566234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val="ru-RU" w:eastAsia="ru-RU"/>
              </w:rPr>
              <w:t>1.</w:t>
            </w:r>
            <w:r w:rsidRPr="00566234">
              <w:rPr>
                <w:rFonts w:ascii="Times New Roman" w:eastAsiaTheme="minorEastAsia" w:hAnsi="Times New Roman" w:cs="Times New Roman"/>
                <w:b/>
                <w:spacing w:val="-1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«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Культура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социальность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»</w:t>
            </w:r>
          </w:p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widowControl w:val="0"/>
              <w:tabs>
                <w:tab w:val="left" w:pos="1791"/>
              </w:tabs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left="-174" w:right="1476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 xml:space="preserve">   Мир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культуры: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его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структура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E6E7E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612A23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612A23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Культура России: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многообразие</w:t>
            </w:r>
            <w:r w:rsidRPr="00EE6E7E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регионов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E6E7E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История </w:t>
            </w:r>
            <w:r w:rsidRPr="00EE6E7E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быта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история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культуры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E6E7E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Прогресс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:</w:t>
            </w:r>
            <w:r w:rsidRPr="00EE6E7E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технический</w:t>
            </w:r>
            <w:proofErr w:type="spellEnd"/>
            <w:r w:rsidRPr="00EE6E7E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EE6E7E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социальный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EE6E7E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1.5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Образование</w:t>
            </w:r>
            <w:r w:rsidRPr="00EE6E7E">
              <w:rPr>
                <w:rFonts w:ascii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EE6E7E">
              <w:rPr>
                <w:rFonts w:ascii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культуре</w:t>
            </w:r>
            <w:r w:rsidRPr="00EE6E7E">
              <w:rPr>
                <w:rFonts w:ascii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народов</w:t>
            </w:r>
            <w:r w:rsidRPr="00EE6E7E">
              <w:rPr>
                <w:rFonts w:ascii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России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EE6E7E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1.6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Права</w:t>
            </w:r>
            <w:proofErr w:type="spellEnd"/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обязанности</w:t>
            </w:r>
            <w:proofErr w:type="spellEnd"/>
            <w:r w:rsidRPr="00EE6E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человека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EE6E7E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1.7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Общество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EE6E7E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религия: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духовно-нравственное взаимодействие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EE6E7E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1.8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jc w:val="both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Современный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>мир: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самое важное (практическое занятие)</w:t>
            </w:r>
          </w:p>
          <w:p w:rsidR="00EE6E7E" w:rsidRPr="00EE6E7E" w:rsidRDefault="00EE6E7E" w:rsidP="00EE6E7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EE6E7E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sz w:val="28"/>
                <w:szCs w:val="28"/>
              </w:rPr>
            </w:pP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C22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/>
        </w:tc>
      </w:tr>
      <w:tr w:rsidR="00EE6E7E" w:rsidRPr="00F7091D" w:rsidTr="00F70A62">
        <w:trPr>
          <w:trHeight w:val="144"/>
          <w:tblCellSpacing w:w="20" w:type="nil"/>
        </w:trPr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pStyle w:val="a3"/>
              <w:tabs>
                <w:tab w:val="left" w:pos="1792"/>
              </w:tabs>
              <w:kinsoku w:val="0"/>
              <w:overflowPunct w:val="0"/>
              <w:spacing w:before="7" w:line="350" w:lineRule="auto"/>
              <w:ind w:left="-880" w:right="107" w:firstLine="0"/>
              <w:rPr>
                <w:spacing w:val="-1"/>
              </w:rPr>
            </w:pPr>
            <w:proofErr w:type="spellStart"/>
            <w:r>
              <w:rPr>
                <w:b/>
                <w:color w:val="000000"/>
              </w:rPr>
              <w:lastRenderedPageBreak/>
              <w:t>Разде</w:t>
            </w:r>
            <w:proofErr w:type="spellEnd"/>
            <w:r>
              <w:rPr>
                <w:b/>
                <w:color w:val="000000"/>
              </w:rPr>
              <w:t xml:space="preserve">     </w:t>
            </w:r>
            <w:r w:rsidRPr="00594BC6">
              <w:rPr>
                <w:b/>
                <w:color w:val="000000"/>
              </w:rPr>
              <w:t>Раздел 2.</w:t>
            </w:r>
            <w:r w:rsidRPr="00594BC6">
              <w:rPr>
                <w:color w:val="000000"/>
              </w:rPr>
              <w:t xml:space="preserve"> </w:t>
            </w:r>
            <w:r>
              <w:rPr>
                <w:spacing w:val="-1"/>
              </w:rPr>
              <w:t>«Человек</w:t>
            </w:r>
            <w:r>
              <w:rPr>
                <w:spacing w:val="-3"/>
              </w:rPr>
              <w:t xml:space="preserve"> </w:t>
            </w:r>
            <w:r>
              <w:t>и его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 xml:space="preserve">отражение </w:t>
            </w:r>
            <w:r>
              <w:t>в</w:t>
            </w:r>
            <w:r>
              <w:rPr>
                <w:spacing w:val="-1"/>
              </w:rPr>
              <w:t xml:space="preserve"> культуре»</w:t>
            </w: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ind w:left="101" w:right="105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Каким</w:t>
            </w:r>
            <w:r w:rsidRPr="00EE6E7E">
              <w:rPr>
                <w:rFonts w:ascii="Times New Roman" w:eastAsiaTheme="minorEastAsia" w:hAnsi="Times New Roman" w:cs="Times New Roman"/>
                <w:spacing w:val="42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должен</w:t>
            </w:r>
            <w:r w:rsidRPr="00EE6E7E">
              <w:rPr>
                <w:rFonts w:ascii="Times New Roman" w:eastAsiaTheme="minorEastAsia" w:hAnsi="Times New Roman" w:cs="Times New Roman"/>
                <w:spacing w:val="41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быть</w:t>
            </w:r>
            <w:r w:rsidRPr="00EE6E7E">
              <w:rPr>
                <w:rFonts w:ascii="Times New Roman" w:eastAsiaTheme="minorEastAsia" w:hAnsi="Times New Roman" w:cs="Times New Roman"/>
                <w:spacing w:val="41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человек?</w:t>
            </w:r>
            <w:r w:rsidRPr="00EE6E7E">
              <w:rPr>
                <w:rFonts w:ascii="Times New Roman" w:eastAsiaTheme="minorEastAsia" w:hAnsi="Times New Roman" w:cs="Times New Roman"/>
                <w:spacing w:val="42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Духовно-нравственный</w:t>
            </w:r>
            <w:r w:rsidRPr="00EE6E7E">
              <w:rPr>
                <w:rFonts w:ascii="Times New Roman" w:eastAsiaTheme="minorEastAsia" w:hAnsi="Times New Roman" w:cs="Times New Roman"/>
                <w:spacing w:val="43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облик</w:t>
            </w:r>
            <w:r w:rsidRPr="00EE6E7E">
              <w:rPr>
                <w:rFonts w:ascii="Times New Roman" w:eastAsiaTheme="minorEastAsia" w:hAnsi="Times New Roman" w:cs="Times New Roman"/>
                <w:spacing w:val="43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>и</w:t>
            </w:r>
            <w:r w:rsidRPr="00EE6E7E">
              <w:rPr>
                <w:rFonts w:ascii="Times New Roman" w:eastAsiaTheme="minorEastAsia" w:hAnsi="Times New Roman" w:cs="Times New Roman"/>
                <w:spacing w:val="25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идеал</w:t>
            </w:r>
            <w:r w:rsidRPr="00EE6E7E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EE6E7E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человека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Взросление</w:t>
            </w:r>
            <w:r w:rsidRPr="00EE6E7E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человека</w:t>
            </w:r>
            <w:r w:rsidRPr="00EE6E7E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EE6E7E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культуре</w:t>
            </w:r>
            <w:r w:rsidRPr="00EE6E7E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народов</w:t>
            </w:r>
            <w:r w:rsidRPr="00EE6E7E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России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Религия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как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источник</w:t>
            </w:r>
            <w:proofErr w:type="spellEnd"/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нравственности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612A23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612A23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Наука как</w:t>
            </w:r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источник знания</w:t>
            </w:r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человеке</w:t>
            </w:r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человеческом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095B4A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095B4A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Этика</w:t>
            </w:r>
            <w:r w:rsidRPr="00EE6E7E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нравственность</w:t>
            </w:r>
            <w:r w:rsidRPr="00EE6E7E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как категории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духовной</w:t>
            </w:r>
            <w:r w:rsidRPr="00EE6E7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культуры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rPr>
                <w:sz w:val="28"/>
                <w:szCs w:val="28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4376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Самопознание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(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занятие</w:t>
            </w:r>
            <w:proofErr w:type="spellEnd"/>
            <w:r w:rsidRPr="00EE6E7E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).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4A3E81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4A3E81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960"/>
          <w:tblCellSpacing w:w="20" w:type="nil"/>
        </w:trPr>
        <w:tc>
          <w:tcPr>
            <w:tcW w:w="0" w:type="auto"/>
            <w:gridSpan w:val="4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EE6E7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</w:t>
            </w:r>
            <w:proofErr w:type="spellEnd"/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spellEnd"/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разделу</w:t>
            </w:r>
            <w:proofErr w:type="spellEnd"/>
          </w:p>
          <w:p w:rsidR="00EE6E7E" w:rsidRPr="00EE6E7E" w:rsidRDefault="00EE6E7E" w:rsidP="00EE6E7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EE6E7E" w:rsidRPr="00EE6E7E" w:rsidRDefault="00EE6E7E" w:rsidP="00EE6E7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7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E6E7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/>
        </w:tc>
      </w:tr>
      <w:tr w:rsidR="00EE6E7E" w:rsidRPr="00F7091D" w:rsidTr="00F70A62">
        <w:trPr>
          <w:trHeight w:val="326"/>
          <w:tblCellSpacing w:w="20" w:type="nil"/>
        </w:trPr>
        <w:tc>
          <w:tcPr>
            <w:tcW w:w="13832" w:type="dxa"/>
            <w:gridSpan w:val="8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pStyle w:val="a3"/>
              <w:tabs>
                <w:tab w:val="left" w:pos="1791"/>
              </w:tabs>
              <w:kinsoku w:val="0"/>
              <w:overflowPunct w:val="0"/>
              <w:spacing w:before="6" w:line="350" w:lineRule="auto"/>
              <w:ind w:left="-880" w:right="106" w:firstLine="0"/>
              <w:rPr>
                <w:spacing w:val="-1"/>
              </w:rPr>
            </w:pPr>
            <w:r w:rsidRPr="00C22B14">
              <w:rPr>
                <w:b/>
                <w:color w:val="000000"/>
              </w:rPr>
              <w:t xml:space="preserve">Раздел    </w:t>
            </w:r>
            <w:proofErr w:type="spellStart"/>
            <w:r w:rsidRPr="00C22B14">
              <w:rPr>
                <w:b/>
                <w:color w:val="000000"/>
              </w:rPr>
              <w:t>Раздел</w:t>
            </w:r>
            <w:proofErr w:type="spellEnd"/>
            <w:r w:rsidRPr="00C22B14">
              <w:rPr>
                <w:b/>
                <w:color w:val="000000"/>
              </w:rPr>
              <w:t xml:space="preserve"> 3. </w:t>
            </w:r>
            <w:r w:rsidRPr="00C22B14">
              <w:rPr>
                <w:spacing w:val="-1"/>
              </w:rPr>
              <w:t>«Человек</w:t>
            </w:r>
            <w:r w:rsidRPr="00C22B14">
              <w:rPr>
                <w:spacing w:val="-3"/>
              </w:rPr>
              <w:t xml:space="preserve"> </w:t>
            </w:r>
            <w:r w:rsidRPr="00C22B14">
              <w:t>как</w:t>
            </w:r>
            <w:r w:rsidRPr="00C22B14">
              <w:rPr>
                <w:spacing w:val="-1"/>
              </w:rPr>
              <w:t xml:space="preserve"> член</w:t>
            </w:r>
            <w:r w:rsidRPr="00C22B14">
              <w:rPr>
                <w:spacing w:val="-2"/>
              </w:rPr>
              <w:t xml:space="preserve"> </w:t>
            </w:r>
            <w:r w:rsidRPr="00C22B14">
              <w:rPr>
                <w:spacing w:val="-1"/>
              </w:rPr>
              <w:t>общества»</w:t>
            </w: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3.1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Труд</w:t>
            </w:r>
            <w:proofErr w:type="spellEnd"/>
            <w:r w:rsidRPr="00C22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делает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человека</w:t>
            </w:r>
            <w:proofErr w:type="spellEnd"/>
            <w:r w:rsidRPr="00C22B1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человеком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3.2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Подвиг:</w:t>
            </w:r>
            <w:r w:rsidRPr="00C22B14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как узнать</w:t>
            </w:r>
            <w:r w:rsidRPr="00C22B14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героя?</w:t>
            </w:r>
          </w:p>
          <w:p w:rsidR="00EE6E7E" w:rsidRPr="00C22B14" w:rsidRDefault="00EE6E7E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3.3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Люди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обществе:</w:t>
            </w:r>
            <w:r w:rsidRPr="00C22B14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духовно-нравственное взаимовлияние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3.4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Проблемы</w:t>
            </w:r>
            <w:r w:rsidRPr="00C22B14">
              <w:rPr>
                <w:rFonts w:ascii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современного</w:t>
            </w:r>
            <w:r w:rsidRPr="00C22B14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общества</w:t>
            </w:r>
            <w:r w:rsidRPr="00C22B14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C22B14">
              <w:rPr>
                <w:rFonts w:ascii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отражение</w:t>
            </w:r>
            <w:r w:rsidRPr="00C22B14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C22B14">
              <w:rPr>
                <w:rFonts w:ascii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</w:t>
            </w:r>
            <w:r w:rsidRPr="00C22B14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нравственного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самосознания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3.5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Духовно-нравственные</w:t>
            </w:r>
            <w:r w:rsidRPr="00C22B14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ориентиры</w:t>
            </w:r>
            <w:r w:rsidRPr="00C22B14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социальных</w:t>
            </w:r>
            <w:r w:rsidRPr="00C22B14">
              <w:rPr>
                <w:rFonts w:ascii="Times New Roman" w:eastAsiaTheme="minorEastAsia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отношений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3.6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Гуманизм</w:t>
            </w:r>
            <w:r w:rsidRPr="00C22B14">
              <w:rPr>
                <w:rFonts w:ascii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C22B14">
              <w:rPr>
                <w:rFonts w:ascii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сущностная</w:t>
            </w:r>
            <w:r w:rsidRPr="00C22B14">
              <w:rPr>
                <w:rFonts w:ascii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характеристика</w:t>
            </w:r>
            <w:r w:rsidRPr="00C22B14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</w:t>
            </w:r>
            <w:r w:rsidRPr="00C22B14">
              <w:rPr>
                <w:rFonts w:ascii="Times New Roman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нравственной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культуры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народов России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3.7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Социальные</w:t>
            </w:r>
            <w:r w:rsidRPr="00C22B14">
              <w:rPr>
                <w:rFonts w:ascii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профессии;</w:t>
            </w:r>
            <w:r w:rsidRPr="00C22B14">
              <w:rPr>
                <w:rFonts w:ascii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их</w:t>
            </w:r>
            <w:r w:rsidRPr="00C22B14">
              <w:rPr>
                <w:rFonts w:ascii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важность</w:t>
            </w:r>
            <w:r w:rsidRPr="00C22B14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C22B14">
              <w:rPr>
                <w:rFonts w:ascii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сохранения</w:t>
            </w:r>
            <w:r w:rsidRPr="00C22B14">
              <w:rPr>
                <w:rFonts w:ascii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духовно-</w:t>
            </w:r>
            <w:r w:rsidRPr="00C22B14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нравственного</w:t>
            </w:r>
            <w:r w:rsidRPr="00C22B14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облика общества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3.8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Выдающиеся</w:t>
            </w:r>
            <w:r w:rsidRPr="00C22B14">
              <w:rPr>
                <w:rFonts w:ascii="Times New Roman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благотворители</w:t>
            </w:r>
            <w:r w:rsidRPr="00C22B14">
              <w:rPr>
                <w:rFonts w:ascii="Times New Roman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C22B14">
              <w:rPr>
                <w:rFonts w:ascii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истории.</w:t>
            </w:r>
            <w:r w:rsidRPr="00C22B14">
              <w:rPr>
                <w:rFonts w:ascii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Благотворительность</w:t>
            </w:r>
            <w:r w:rsidRPr="00C22B14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нравственный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долг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3.9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Выдающиеся</w:t>
            </w:r>
            <w:proofErr w:type="spellEnd"/>
            <w:r w:rsidRPr="00C22B14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учёные</w:t>
            </w:r>
            <w:proofErr w:type="spellEnd"/>
            <w:r w:rsidRPr="00C22B14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России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C22B14" w:rsidRPr="00566234" w:rsidTr="00EE6E7E">
        <w:trPr>
          <w:trHeight w:val="144"/>
          <w:tblCellSpacing w:w="20" w:type="nil"/>
        </w:trPr>
        <w:tc>
          <w:tcPr>
            <w:tcW w:w="133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3.10</w:t>
            </w:r>
          </w:p>
        </w:tc>
        <w:tc>
          <w:tcPr>
            <w:tcW w:w="4376" w:type="dxa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Моя</w:t>
            </w:r>
            <w:proofErr w:type="spellEnd"/>
            <w:r w:rsidRPr="00C22B1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профессия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(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занятие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).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C22B14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5708" w:type="dxa"/>
            <w:gridSpan w:val="4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Итого по разделу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C22B14" w:rsidRDefault="00C22B14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10</w:t>
            </w:r>
          </w:p>
        </w:tc>
        <w:tc>
          <w:tcPr>
            <w:tcW w:w="6587" w:type="dxa"/>
            <w:gridSpan w:val="3"/>
            <w:tcMar>
              <w:top w:w="50" w:type="dxa"/>
              <w:left w:w="100" w:type="dxa"/>
            </w:tcMar>
            <w:vAlign w:val="center"/>
          </w:tcPr>
          <w:p w:rsidR="00EE6E7E" w:rsidRPr="00C22B14" w:rsidRDefault="00EE6E7E" w:rsidP="00C22B1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EE6E7E" w:rsidRPr="00566234" w:rsidTr="00F70A62">
        <w:trPr>
          <w:trHeight w:val="144"/>
          <w:tblCellSpacing w:w="20" w:type="nil"/>
        </w:trPr>
        <w:tc>
          <w:tcPr>
            <w:tcW w:w="13832" w:type="dxa"/>
            <w:gridSpan w:val="8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pStyle w:val="a3"/>
              <w:tabs>
                <w:tab w:val="left" w:pos="1792"/>
              </w:tabs>
              <w:kinsoku w:val="0"/>
              <w:overflowPunct w:val="0"/>
              <w:spacing w:before="6"/>
              <w:ind w:left="0" w:firstLine="0"/>
            </w:pPr>
            <w:r w:rsidRPr="00594BC6">
              <w:rPr>
                <w:b/>
                <w:color w:val="000000"/>
              </w:rPr>
              <w:t>Раздел 4.</w:t>
            </w:r>
            <w:r w:rsidRPr="00594BC6">
              <w:rPr>
                <w:spacing w:val="-1"/>
              </w:rPr>
              <w:t xml:space="preserve"> </w:t>
            </w:r>
            <w:r w:rsidR="00C22B14">
              <w:rPr>
                <w:spacing w:val="-1"/>
              </w:rPr>
              <w:t>«Родина</w:t>
            </w:r>
            <w:r w:rsidR="00C22B14">
              <w:rPr>
                <w:spacing w:val="-3"/>
              </w:rPr>
              <w:t xml:space="preserve"> </w:t>
            </w:r>
            <w:r w:rsidR="00C22B14">
              <w:t xml:space="preserve">и </w:t>
            </w:r>
            <w:r w:rsidR="00C22B14">
              <w:rPr>
                <w:spacing w:val="-1"/>
              </w:rPr>
              <w:t>патриотизм».</w:t>
            </w: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4.1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48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Гражданин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4.2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Патриотизм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4.3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7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Защита Родины:</w:t>
            </w:r>
            <w:r w:rsidRPr="00C22B14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подвиг</w:t>
            </w:r>
            <w:r w:rsidRPr="00C22B14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или</w:t>
            </w:r>
            <w:r w:rsidRPr="00C22B14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долг?</w:t>
            </w:r>
          </w:p>
          <w:p w:rsidR="00EE6E7E" w:rsidRPr="00C22B14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lastRenderedPageBreak/>
              <w:t>4.4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C22B14" w:rsidRPr="00C22B14" w:rsidRDefault="00C22B14" w:rsidP="00C22B14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</w:pP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Государство. Россия</w:t>
            </w:r>
            <w:r w:rsidRPr="00C22B14">
              <w:rPr>
                <w:rFonts w:ascii="Times New Roman" w:eastAsiaTheme="minorEastAsia" w:hAnsi="Times New Roman" w:cs="Times New Roman"/>
                <w:spacing w:val="-3"/>
                <w:sz w:val="28"/>
                <w:szCs w:val="28"/>
                <w:lang w:val="ru-RU" w:eastAsia="ru-RU"/>
              </w:rPr>
              <w:t xml:space="preserve"> </w:t>
            </w:r>
            <w:r w:rsidRPr="00C22B14">
              <w:rPr>
                <w:rFonts w:ascii="Times New Roman" w:eastAsiaTheme="minorEastAsia" w:hAnsi="Times New Roman" w:cs="Times New Roman"/>
                <w:sz w:val="28"/>
                <w:szCs w:val="28"/>
                <w:lang w:val="ru-RU" w:eastAsia="ru-RU"/>
              </w:rPr>
              <w:t xml:space="preserve">– </w:t>
            </w:r>
            <w:r w:rsidRPr="00C22B14">
              <w:rPr>
                <w:rFonts w:ascii="Times New Roman" w:eastAsiaTheme="minorEastAsia" w:hAnsi="Times New Roman" w:cs="Times New Roman"/>
                <w:spacing w:val="-1"/>
                <w:sz w:val="28"/>
                <w:szCs w:val="28"/>
                <w:lang w:val="ru-RU" w:eastAsia="ru-RU"/>
              </w:rPr>
              <w:t>наша Родина</w:t>
            </w:r>
          </w:p>
          <w:p w:rsidR="00EE6E7E" w:rsidRPr="00C22B14" w:rsidRDefault="00EE6E7E" w:rsidP="00C22B14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4.5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Гражданская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идентичность</w:t>
            </w:r>
            <w:proofErr w:type="spellEnd"/>
            <w:r w:rsidRPr="00C22B1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занятие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).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9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4.6</w:t>
            </w:r>
          </w:p>
        </w:tc>
        <w:tc>
          <w:tcPr>
            <w:tcW w:w="4415" w:type="dxa"/>
            <w:gridSpan w:val="2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Моя</w:t>
            </w:r>
            <w:r w:rsidRPr="00C22B14">
              <w:rPr>
                <w:rFonts w:ascii="Times New Roman" w:hAnsi="Times New Roman" w:cs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школа</w:t>
            </w:r>
            <w:r w:rsidRPr="00C22B14">
              <w:rPr>
                <w:rFonts w:ascii="Times New Roman" w:hAnsi="Times New Roman" w:cs="Times New Roman"/>
                <w:spacing w:val="-18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C22B14">
              <w:rPr>
                <w:rFonts w:ascii="Times New Roman" w:hAnsi="Times New Roman" w:cs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мой</w:t>
            </w:r>
            <w:r w:rsidRPr="00C22B14">
              <w:rPr>
                <w:rFonts w:ascii="Times New Roman" w:hAnsi="Times New Roman" w:cs="Times New Roman"/>
                <w:spacing w:val="-14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класс</w:t>
            </w:r>
            <w:r w:rsidRPr="00C22B14">
              <w:rPr>
                <w:rFonts w:ascii="Times New Roman" w:hAnsi="Times New Roman" w:cs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(практическое</w:t>
            </w:r>
            <w:r w:rsidRPr="00C22B14">
              <w:rPr>
                <w:rFonts w:ascii="Times New Roman" w:hAnsi="Times New Roman" w:cs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занятие)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4.7</w:t>
            </w:r>
          </w:p>
        </w:tc>
        <w:tc>
          <w:tcPr>
            <w:tcW w:w="4421" w:type="dxa"/>
            <w:gridSpan w:val="3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Человек: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какой</w:t>
            </w:r>
            <w:r w:rsidRPr="00C22B1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он? (практическое занятие)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1287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594BC6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t>4.8</w:t>
            </w:r>
          </w:p>
        </w:tc>
        <w:tc>
          <w:tcPr>
            <w:tcW w:w="4421" w:type="dxa"/>
            <w:gridSpan w:val="3"/>
            <w:tcBorders>
              <w:left w:val="single" w:sz="4" w:space="0" w:color="auto"/>
            </w:tcBorders>
            <w:vAlign w:val="center"/>
          </w:tcPr>
          <w:p w:rsidR="00EE6E7E" w:rsidRPr="00C22B14" w:rsidRDefault="00C22B14" w:rsidP="00C22B1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Человек</w:t>
            </w:r>
            <w:proofErr w:type="spellEnd"/>
            <w:r w:rsidRPr="00C22B14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C22B1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22B1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культура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(</w:t>
            </w:r>
            <w:proofErr w:type="spellStart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проект</w:t>
            </w:r>
            <w:proofErr w:type="spellEnd"/>
            <w:r w:rsidRPr="00C22B14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)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94BC6" w:rsidRDefault="00EE6E7E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22B14" w:rsidRPr="00566234" w:rsidTr="00F70A62">
        <w:trPr>
          <w:trHeight w:val="144"/>
          <w:tblCellSpacing w:w="20" w:type="nil"/>
        </w:trPr>
        <w:tc>
          <w:tcPr>
            <w:tcW w:w="5708" w:type="dxa"/>
            <w:gridSpan w:val="4"/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94BC6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Итого по разделу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C22B14" w:rsidRPr="00594BC6" w:rsidRDefault="00C22B14" w:rsidP="00C22B1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6587" w:type="dxa"/>
            <w:gridSpan w:val="3"/>
            <w:tcMar>
              <w:top w:w="50" w:type="dxa"/>
              <w:left w:w="100" w:type="dxa"/>
            </w:tcMar>
            <w:vAlign w:val="center"/>
          </w:tcPr>
          <w:p w:rsidR="00C22B14" w:rsidRPr="00566234" w:rsidRDefault="00C22B14" w:rsidP="00F70A6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</w:pP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проектов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 w:rsidRPr="0056623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566234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C22B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</w:p>
        </w:tc>
      </w:tr>
      <w:tr w:rsidR="00EE6E7E" w:rsidRPr="00566234" w:rsidTr="00EE6E7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rPr>
                <w:lang w:val="ru-RU"/>
              </w:rPr>
            </w:pPr>
            <w:r w:rsidRPr="005662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7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C22B14">
            <w:pPr>
              <w:spacing w:after="0"/>
              <w:ind w:left="135"/>
            </w:pPr>
            <w:r w:rsidRPr="0056623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6E7E" w:rsidRPr="00EE6E7E" w:rsidRDefault="00EE6E7E" w:rsidP="00F70A6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6" w:type="dxa"/>
            <w:tcMar>
              <w:top w:w="50" w:type="dxa"/>
              <w:left w:w="100" w:type="dxa"/>
            </w:tcMar>
            <w:vAlign w:val="center"/>
          </w:tcPr>
          <w:p w:rsidR="00EE6E7E" w:rsidRPr="00566234" w:rsidRDefault="00EE6E7E" w:rsidP="00F70A62"/>
        </w:tc>
      </w:tr>
    </w:tbl>
    <w:p w:rsidR="00775393" w:rsidRDefault="00775393">
      <w:pPr>
        <w:spacing w:after="160" w:line="259" w:lineRule="auto"/>
      </w:pPr>
      <w:r>
        <w:br w:type="page"/>
      </w:r>
    </w:p>
    <w:p w:rsidR="00C22B14" w:rsidRPr="00200642" w:rsidRDefault="00C22B14" w:rsidP="00775393">
      <w:pPr>
        <w:spacing w:after="160" w:line="259" w:lineRule="auto"/>
        <w:rPr>
          <w:lang w:val="ru-RU"/>
        </w:rPr>
      </w:pPr>
      <w:r w:rsidRPr="0020064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66234" w:rsidRPr="006F3FFD" w:rsidRDefault="00C22B14" w:rsidP="006F3FF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0064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22B14" w:rsidRPr="006F3FFD" w:rsidRDefault="00F70A62" w:rsidP="006F3FFD">
      <w:pPr>
        <w:pStyle w:val="a5"/>
        <w:widowControl/>
        <w:autoSpaceDE/>
        <w:autoSpaceDN/>
        <w:adjustRightInd/>
        <w:spacing w:line="360" w:lineRule="auto"/>
        <w:ind w:left="480"/>
        <w:contextualSpacing/>
        <w:rPr>
          <w:sz w:val="28"/>
          <w:szCs w:val="28"/>
        </w:rPr>
      </w:pPr>
      <w:r>
        <w:t xml:space="preserve"> </w:t>
      </w:r>
      <w:r w:rsidRPr="006F3FFD">
        <w:rPr>
          <w:sz w:val="28"/>
          <w:szCs w:val="28"/>
        </w:rPr>
        <w:t>Основы духовно-нравственной культуры народов России. 5 класс: учебник Виноградова Н.Ф. Издательство «Просвещение»</w:t>
      </w:r>
    </w:p>
    <w:p w:rsidR="00F70A62" w:rsidRDefault="00F70A62" w:rsidP="00EE6E7E">
      <w:pPr>
        <w:spacing w:after="0"/>
        <w:ind w:left="120"/>
        <w:rPr>
          <w:lang w:val="ru-RU"/>
        </w:rPr>
      </w:pPr>
    </w:p>
    <w:p w:rsidR="00F70A62" w:rsidRDefault="00F70A62" w:rsidP="00F70A6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0064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1. Основы духовно-нравственной культуры народов России: 5 класс: методические рекомендации/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Н.Ф. Виноградова. – М.: </w:t>
      </w:r>
      <w:proofErr w:type="spell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Вентана</w:t>
      </w:r>
      <w:proofErr w:type="spell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-Граф, 2019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2.</w:t>
      </w: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Тишкова В.А., Шапошникова Т.Д. «Книга для учителя». Москва, «Просвещение», 2010.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3. Религии мира: история, культура, вероучение: учебное пособие / под общ. ред. 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А.О. </w:t>
      </w:r>
      <w:proofErr w:type="spell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Чубарьяна</w:t>
      </w:r>
      <w:proofErr w:type="spell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Г.М. </w:t>
      </w:r>
      <w:proofErr w:type="spell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Бонгард</w:t>
      </w:r>
      <w:proofErr w:type="spell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-Левина. - М.: ОЛМА </w:t>
      </w:r>
      <w:proofErr w:type="spell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Медиагрупп</w:t>
      </w:r>
      <w:proofErr w:type="spell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, 2016. - 398 с.: ил.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4.</w:t>
      </w: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Токарев С. А. Религии в истории народов мира / С. А. Токарев. - изд. 5-е, </w:t>
      </w:r>
      <w:proofErr w:type="spell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испр</w:t>
      </w:r>
      <w:proofErr w:type="spellEnd"/>
      <w:proofErr w:type="gramStart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proofErr w:type="gram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доп.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М</w:t>
      </w: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Республика, 2005. - 542 с.: ил.- (Библиотека: религия, культура, наука).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5.</w:t>
      </w: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Адамова А.Г. Духовность как ценностная основа личности // Совершенствование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учебно-воспитательного процесса в образовательном учреждении: Сб.науч.тр.Ч.2. – М., 2017.</w:t>
      </w:r>
    </w:p>
    <w:p w:rsidR="006F3FFD" w:rsidRPr="006F3FFD" w:rsidRDefault="006F3FFD" w:rsidP="006F3FFD">
      <w:p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>6.</w:t>
      </w:r>
      <w:r w:rsidRPr="006F3FF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Метлик И.В. Религия и образование в светской школе. – М., 2014.</w:t>
      </w:r>
    </w:p>
    <w:p w:rsidR="00F70A62" w:rsidRDefault="00F70A62" w:rsidP="00F70A62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F70A62" w:rsidRPr="006F3FFD" w:rsidRDefault="00F70A62" w:rsidP="006F3FF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8910BF">
        <w:rPr>
          <w:rFonts w:ascii="Times New Roman" w:hAnsi="Times New Roman"/>
          <w:b/>
          <w:color w:val="000000"/>
          <w:sz w:val="28"/>
          <w:lang w:val="ru-RU"/>
        </w:rPr>
        <w:t>ИФРОВЫЕ ОБРАЗОВАТЕЛЬНЫЕ РЕСУРСЫ И РЕСУРСЫ СЕТИ ИНТЕРНЕТ</w:t>
      </w:r>
    </w:p>
    <w:p w:rsidR="006F3FFD" w:rsidRPr="006F3FF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hAnsi="Times New Roman" w:cs="Times New Roman"/>
          <w:sz w:val="28"/>
          <w:szCs w:val="28"/>
        </w:rPr>
        <w:t>http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6F3FFD">
        <w:rPr>
          <w:rFonts w:ascii="Times New Roman" w:hAnsi="Times New Roman" w:cs="Times New Roman"/>
          <w:sz w:val="28"/>
          <w:szCs w:val="28"/>
        </w:rPr>
        <w:t>www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F3FFD">
        <w:rPr>
          <w:rFonts w:ascii="Times New Roman" w:hAnsi="Times New Roman" w:cs="Times New Roman"/>
          <w:sz w:val="28"/>
          <w:szCs w:val="28"/>
        </w:rPr>
        <w:t>gmir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F3FFD">
        <w:rPr>
          <w:rFonts w:ascii="Times New Roman" w:hAnsi="Times New Roman" w:cs="Times New Roman"/>
          <w:sz w:val="28"/>
          <w:szCs w:val="28"/>
        </w:rPr>
        <w:t>ru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6F3FF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hAnsi="Times New Roman" w:cs="Times New Roman"/>
          <w:sz w:val="28"/>
          <w:szCs w:val="28"/>
        </w:rPr>
        <w:t>http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6F3FFD">
        <w:rPr>
          <w:rFonts w:ascii="Times New Roman" w:hAnsi="Times New Roman" w:cs="Times New Roman"/>
          <w:sz w:val="28"/>
          <w:szCs w:val="28"/>
        </w:rPr>
        <w:t>mirinp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F3FFD">
        <w:rPr>
          <w:rFonts w:ascii="Times New Roman" w:hAnsi="Times New Roman" w:cs="Times New Roman"/>
          <w:sz w:val="28"/>
          <w:szCs w:val="28"/>
        </w:rPr>
        <w:t>pravorg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F3FFD">
        <w:rPr>
          <w:rFonts w:ascii="Times New Roman" w:hAnsi="Times New Roman" w:cs="Times New Roman"/>
          <w:sz w:val="28"/>
          <w:szCs w:val="28"/>
        </w:rPr>
        <w:t>ru</w:t>
      </w:r>
      <w:r w:rsidRPr="006F3FF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F7091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hAnsi="Times New Roman" w:cs="Times New Roman"/>
          <w:sz w:val="28"/>
          <w:szCs w:val="28"/>
        </w:rPr>
        <w:t>https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6F3FFD">
        <w:rPr>
          <w:rFonts w:ascii="Times New Roman" w:hAnsi="Times New Roman" w:cs="Times New Roman"/>
          <w:sz w:val="28"/>
          <w:szCs w:val="28"/>
        </w:rPr>
        <w:t>clever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6F3FFD">
        <w:rPr>
          <w:rFonts w:ascii="Times New Roman" w:hAnsi="Times New Roman" w:cs="Times New Roman"/>
          <w:sz w:val="28"/>
          <w:szCs w:val="28"/>
        </w:rPr>
        <w:t>lab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6F3FFD">
        <w:rPr>
          <w:rFonts w:ascii="Times New Roman" w:hAnsi="Times New Roman" w:cs="Times New Roman"/>
          <w:sz w:val="28"/>
          <w:szCs w:val="28"/>
        </w:rPr>
        <w:t>pro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F7091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hAnsi="Times New Roman" w:cs="Times New Roman"/>
          <w:sz w:val="28"/>
          <w:szCs w:val="28"/>
        </w:rPr>
        <w:t>http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://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derbentmkr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F7091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F7091D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</w:t>
      </w:r>
      <w:r w:rsidRPr="006F3FFD">
        <w:rPr>
          <w:rFonts w:ascii="Times New Roman" w:hAnsi="Times New Roman" w:cs="Times New Roman"/>
          <w:sz w:val="28"/>
          <w:szCs w:val="28"/>
        </w:rPr>
        <w:t>http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://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fcior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edu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F7091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6F3FFD">
        <w:rPr>
          <w:rFonts w:ascii="Times New Roman" w:hAnsi="Times New Roman" w:cs="Times New Roman"/>
          <w:sz w:val="28"/>
          <w:szCs w:val="28"/>
        </w:rPr>
        <w:t>http</w:t>
      </w:r>
      <w:r w:rsidRPr="00F7091D">
        <w:rPr>
          <w:rFonts w:ascii="Times New Roman" w:hAnsi="Times New Roman" w:cs="Times New Roman"/>
          <w:sz w:val="28"/>
          <w:szCs w:val="28"/>
          <w:lang w:val="ru-RU"/>
        </w:rPr>
        <w:t>://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eorhelp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6F3FFD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F7091D">
        <w:rPr>
          <w:rFonts w:ascii="Times New Roman" w:hAnsi="Times New Roman" w:cs="Times New Roman"/>
          <w:sz w:val="28"/>
          <w:szCs w:val="28"/>
          <w:lang w:val="ru-RU"/>
        </w:rPr>
        <w:t>/</w:t>
      </w:r>
    </w:p>
    <w:p w:rsidR="006F3FFD" w:rsidRPr="006F3FFD" w:rsidRDefault="006F3FFD" w:rsidP="006F3FFD">
      <w:pPr>
        <w:spacing w:line="240" w:lineRule="auto"/>
        <w:ind w:left="120"/>
        <w:rPr>
          <w:rFonts w:ascii="Times New Roman" w:hAnsi="Times New Roman" w:cs="Times New Roman"/>
          <w:sz w:val="28"/>
          <w:szCs w:val="28"/>
        </w:rPr>
        <w:sectPr w:rsidR="006F3FFD" w:rsidRPr="006F3FFD">
          <w:pgSz w:w="16383" w:h="11906" w:orient="landscape"/>
          <w:pgMar w:top="1134" w:right="850" w:bottom="1134" w:left="1701" w:header="720" w:footer="720" w:gutter="0"/>
          <w:cols w:space="720"/>
        </w:sectPr>
      </w:pPr>
      <w:r w:rsidRPr="006F3FFD">
        <w:rPr>
          <w:rFonts w:ascii="Times New Roman" w:hAnsi="Times New Roman" w:cs="Times New Roman"/>
          <w:sz w:val="28"/>
          <w:szCs w:val="28"/>
        </w:rPr>
        <w:t>http://www.prlib.ru/</w:t>
      </w:r>
    </w:p>
    <w:p w:rsidR="00566234" w:rsidRDefault="00F7091D" w:rsidP="00775393">
      <w:pPr>
        <w:widowControl w:val="0"/>
        <w:kinsoku w:val="0"/>
        <w:overflowPunct w:val="0"/>
        <w:autoSpaceDE w:val="0"/>
        <w:autoSpaceDN w:val="0"/>
        <w:adjustRightInd w:val="0"/>
        <w:spacing w:before="6" w:after="0" w:line="360" w:lineRule="auto"/>
        <w:ind w:right="106"/>
        <w:jc w:val="both"/>
        <w:rPr>
          <w:rFonts w:ascii="Times New Roman" w:eastAsiaTheme="minorEastAsia" w:hAnsi="Times New Roman" w:cs="Times New Roman"/>
          <w:spacing w:val="-1"/>
          <w:sz w:val="28"/>
          <w:szCs w:val="28"/>
          <w:lang w:val="ru-RU" w:eastAsia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0580FE57" wp14:editId="105A8415">
            <wp:extent cx="5940425" cy="82105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1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6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72F4" w:rsidRDefault="008872F4" w:rsidP="006F3FFD">
      <w:pPr>
        <w:spacing w:after="0" w:line="240" w:lineRule="auto"/>
      </w:pPr>
      <w:r>
        <w:separator/>
      </w:r>
    </w:p>
  </w:endnote>
  <w:endnote w:type="continuationSeparator" w:id="0">
    <w:p w:rsidR="008872F4" w:rsidRDefault="008872F4" w:rsidP="006F3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8506155"/>
      <w:docPartObj>
        <w:docPartGallery w:val="Page Numbers (Bottom of Page)"/>
        <w:docPartUnique/>
      </w:docPartObj>
    </w:sdtPr>
    <w:sdtEndPr/>
    <w:sdtContent>
      <w:p w:rsidR="00775393" w:rsidRDefault="0077539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91D" w:rsidRPr="00F7091D">
          <w:rPr>
            <w:noProof/>
            <w:lang w:val="ru-RU"/>
          </w:rPr>
          <w:t>55</w:t>
        </w:r>
        <w:r>
          <w:fldChar w:fldCharType="end"/>
        </w:r>
      </w:p>
    </w:sdtContent>
  </w:sdt>
  <w:p w:rsidR="00775393" w:rsidRDefault="0077539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5393" w:rsidRDefault="00775393">
    <w:pPr>
      <w:pStyle w:val="a9"/>
      <w:jc w:val="right"/>
    </w:pPr>
  </w:p>
  <w:p w:rsidR="006F3FFD" w:rsidRDefault="006F3FF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72F4" w:rsidRDefault="008872F4" w:rsidP="006F3FFD">
      <w:pPr>
        <w:spacing w:after="0" w:line="240" w:lineRule="auto"/>
      </w:pPr>
      <w:r>
        <w:separator/>
      </w:r>
    </w:p>
  </w:footnote>
  <w:footnote w:type="continuationSeparator" w:id="0">
    <w:p w:rsidR="008872F4" w:rsidRDefault="008872F4" w:rsidP="006F3F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59"/>
      <w:numFmt w:val="decimal"/>
      <w:lvlText w:val="%1."/>
      <w:lvlJc w:val="left"/>
      <w:pPr>
        <w:ind w:left="101" w:hanging="562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start w:val="1"/>
      <w:numFmt w:val="decimal"/>
      <w:lvlText w:val="%1.%2."/>
      <w:lvlJc w:val="left"/>
      <w:pPr>
        <w:ind w:left="101" w:hanging="773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2">
      <w:start w:val="1"/>
      <w:numFmt w:val="decimal"/>
      <w:lvlText w:val="%1.%2.%3."/>
      <w:lvlJc w:val="left"/>
      <w:pPr>
        <w:ind w:left="1124" w:hanging="982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3">
      <w:numFmt w:val="bullet"/>
      <w:lvlText w:val="•"/>
      <w:lvlJc w:val="left"/>
      <w:pPr>
        <w:ind w:left="2204" w:hanging="982"/>
      </w:pPr>
    </w:lvl>
    <w:lvl w:ilvl="4">
      <w:numFmt w:val="bullet"/>
      <w:lvlText w:val="•"/>
      <w:lvlJc w:val="left"/>
      <w:pPr>
        <w:ind w:left="3256" w:hanging="982"/>
      </w:pPr>
    </w:lvl>
    <w:lvl w:ilvl="5">
      <w:numFmt w:val="bullet"/>
      <w:lvlText w:val="•"/>
      <w:lvlJc w:val="left"/>
      <w:pPr>
        <w:ind w:left="4308" w:hanging="982"/>
      </w:pPr>
    </w:lvl>
    <w:lvl w:ilvl="6">
      <w:numFmt w:val="bullet"/>
      <w:lvlText w:val="•"/>
      <w:lvlJc w:val="left"/>
      <w:pPr>
        <w:ind w:left="5359" w:hanging="982"/>
      </w:pPr>
    </w:lvl>
    <w:lvl w:ilvl="7">
      <w:numFmt w:val="bullet"/>
      <w:lvlText w:val="•"/>
      <w:lvlJc w:val="left"/>
      <w:pPr>
        <w:ind w:left="6411" w:hanging="982"/>
      </w:pPr>
    </w:lvl>
    <w:lvl w:ilvl="8">
      <w:numFmt w:val="bullet"/>
      <w:lvlText w:val="•"/>
      <w:lvlJc w:val="left"/>
      <w:pPr>
        <w:ind w:left="7463" w:hanging="982"/>
      </w:pPr>
    </w:lvl>
  </w:abstractNum>
  <w:abstractNum w:abstractNumId="1" w15:restartNumberingAfterBreak="0">
    <w:nsid w:val="00000403"/>
    <w:multiLevelType w:val="multilevel"/>
    <w:tmpl w:val="00000886"/>
    <w:lvl w:ilvl="0">
      <w:start w:val="159"/>
      <w:numFmt w:val="decimal"/>
      <w:lvlText w:val="%1"/>
      <w:lvlJc w:val="left"/>
      <w:pPr>
        <w:ind w:left="1581" w:hanging="773"/>
      </w:pPr>
    </w:lvl>
    <w:lvl w:ilvl="1">
      <w:start w:val="3"/>
      <w:numFmt w:val="decimal"/>
      <w:lvlText w:val="%1.%2."/>
      <w:lvlJc w:val="left"/>
      <w:pPr>
        <w:ind w:left="1907" w:hanging="773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2">
      <w:start w:val="1"/>
      <w:numFmt w:val="decimal"/>
      <w:lvlText w:val="%1.%2.%3."/>
      <w:lvlJc w:val="left"/>
      <w:pPr>
        <w:ind w:left="102" w:hanging="982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3">
      <w:numFmt w:val="bullet"/>
      <w:lvlText w:val="•"/>
      <w:lvlJc w:val="left"/>
      <w:pPr>
        <w:ind w:left="3356" w:hanging="982"/>
      </w:pPr>
    </w:lvl>
    <w:lvl w:ilvl="4">
      <w:numFmt w:val="bullet"/>
      <w:lvlText w:val="•"/>
      <w:lvlJc w:val="left"/>
      <w:pPr>
        <w:ind w:left="4243" w:hanging="982"/>
      </w:pPr>
    </w:lvl>
    <w:lvl w:ilvl="5">
      <w:numFmt w:val="bullet"/>
      <w:lvlText w:val="•"/>
      <w:lvlJc w:val="left"/>
      <w:pPr>
        <w:ind w:left="5130" w:hanging="982"/>
      </w:pPr>
    </w:lvl>
    <w:lvl w:ilvl="6">
      <w:numFmt w:val="bullet"/>
      <w:lvlText w:val="•"/>
      <w:lvlJc w:val="left"/>
      <w:pPr>
        <w:ind w:left="6017" w:hanging="982"/>
      </w:pPr>
    </w:lvl>
    <w:lvl w:ilvl="7">
      <w:numFmt w:val="bullet"/>
      <w:lvlText w:val="•"/>
      <w:lvlJc w:val="left"/>
      <w:pPr>
        <w:ind w:left="6904" w:hanging="982"/>
      </w:pPr>
    </w:lvl>
    <w:lvl w:ilvl="8">
      <w:numFmt w:val="bullet"/>
      <w:lvlText w:val="•"/>
      <w:lvlJc w:val="left"/>
      <w:pPr>
        <w:ind w:left="7792" w:hanging="982"/>
      </w:pPr>
    </w:lvl>
  </w:abstractNum>
  <w:abstractNum w:abstractNumId="2" w15:restartNumberingAfterBreak="0">
    <w:nsid w:val="00000404"/>
    <w:multiLevelType w:val="multilevel"/>
    <w:tmpl w:val="00000887"/>
    <w:lvl w:ilvl="0">
      <w:start w:val="159"/>
      <w:numFmt w:val="decimal"/>
      <w:lvlText w:val="%1"/>
      <w:lvlJc w:val="left"/>
      <w:pPr>
        <w:ind w:left="1581" w:hanging="773"/>
      </w:pPr>
    </w:lvl>
    <w:lvl w:ilvl="1">
      <w:start w:val="4"/>
      <w:numFmt w:val="decimal"/>
      <w:lvlText w:val="%1.%2."/>
      <w:lvlJc w:val="left"/>
      <w:pPr>
        <w:ind w:left="101" w:hanging="773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2">
      <w:start w:val="1"/>
      <w:numFmt w:val="decimal"/>
      <w:lvlText w:val="%1.%2.%3."/>
      <w:lvlJc w:val="left"/>
      <w:pPr>
        <w:ind w:left="808" w:hanging="982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01" w:hanging="1191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4">
      <w:numFmt w:val="bullet"/>
      <w:lvlText w:val="•"/>
      <w:lvlJc w:val="left"/>
      <w:pPr>
        <w:ind w:left="102" w:hanging="1191"/>
      </w:pPr>
    </w:lvl>
    <w:lvl w:ilvl="5">
      <w:numFmt w:val="bullet"/>
      <w:lvlText w:val="•"/>
      <w:lvlJc w:val="left"/>
      <w:pPr>
        <w:ind w:left="808" w:hanging="1191"/>
      </w:pPr>
    </w:lvl>
    <w:lvl w:ilvl="6">
      <w:numFmt w:val="bullet"/>
      <w:lvlText w:val="•"/>
      <w:lvlJc w:val="left"/>
      <w:pPr>
        <w:ind w:left="1581" w:hanging="1191"/>
      </w:pPr>
    </w:lvl>
    <w:lvl w:ilvl="7">
      <w:numFmt w:val="bullet"/>
      <w:lvlText w:val="•"/>
      <w:lvlJc w:val="left"/>
      <w:pPr>
        <w:ind w:left="3577" w:hanging="1191"/>
      </w:pPr>
    </w:lvl>
    <w:lvl w:ilvl="8">
      <w:numFmt w:val="bullet"/>
      <w:lvlText w:val="•"/>
      <w:lvlJc w:val="left"/>
      <w:pPr>
        <w:ind w:left="5573" w:hanging="1191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decimal"/>
      <w:lvlText w:val="%1)"/>
      <w:lvlJc w:val="left"/>
      <w:pPr>
        <w:ind w:left="1170" w:hanging="360"/>
      </w:pPr>
      <w:rPr>
        <w:rFonts w:ascii="Times New Roman" w:hAnsi="Times New Roman" w:cs="Times New Roman"/>
        <w:b w:val="0"/>
        <w:bCs w:val="0"/>
        <w:spacing w:val="1"/>
        <w:sz w:val="28"/>
        <w:szCs w:val="28"/>
      </w:rPr>
    </w:lvl>
    <w:lvl w:ilvl="1">
      <w:numFmt w:val="bullet"/>
      <w:lvlText w:val="•"/>
      <w:lvlJc w:val="left"/>
      <w:pPr>
        <w:ind w:left="2009" w:hanging="360"/>
      </w:pPr>
    </w:lvl>
    <w:lvl w:ilvl="2">
      <w:numFmt w:val="bullet"/>
      <w:lvlText w:val="•"/>
      <w:lvlJc w:val="left"/>
      <w:pPr>
        <w:ind w:left="2849" w:hanging="360"/>
      </w:pPr>
    </w:lvl>
    <w:lvl w:ilvl="3">
      <w:numFmt w:val="bullet"/>
      <w:lvlText w:val="•"/>
      <w:lvlJc w:val="left"/>
      <w:pPr>
        <w:ind w:left="3689" w:hanging="360"/>
      </w:pPr>
    </w:lvl>
    <w:lvl w:ilvl="4">
      <w:numFmt w:val="bullet"/>
      <w:lvlText w:val="•"/>
      <w:lvlJc w:val="left"/>
      <w:pPr>
        <w:ind w:left="4528" w:hanging="360"/>
      </w:pPr>
    </w:lvl>
    <w:lvl w:ilvl="5">
      <w:numFmt w:val="bullet"/>
      <w:lvlText w:val="•"/>
      <w:lvlJc w:val="left"/>
      <w:pPr>
        <w:ind w:left="5368" w:hanging="360"/>
      </w:pPr>
    </w:lvl>
    <w:lvl w:ilvl="6">
      <w:numFmt w:val="bullet"/>
      <w:lvlText w:val="•"/>
      <w:lvlJc w:val="left"/>
      <w:pPr>
        <w:ind w:left="6207" w:hanging="360"/>
      </w:pPr>
    </w:lvl>
    <w:lvl w:ilvl="7">
      <w:numFmt w:val="bullet"/>
      <w:lvlText w:val="•"/>
      <w:lvlJc w:val="left"/>
      <w:pPr>
        <w:ind w:left="7047" w:hanging="360"/>
      </w:pPr>
    </w:lvl>
    <w:lvl w:ilvl="8">
      <w:numFmt w:val="bullet"/>
      <w:lvlText w:val="•"/>
      <w:lvlJc w:val="left"/>
      <w:pPr>
        <w:ind w:left="7887" w:hanging="360"/>
      </w:pPr>
    </w:lvl>
  </w:abstractNum>
  <w:abstractNum w:abstractNumId="4" w15:restartNumberingAfterBreak="0">
    <w:nsid w:val="0CAA0C62"/>
    <w:multiLevelType w:val="hybridMultilevel"/>
    <w:tmpl w:val="354E828C"/>
    <w:lvl w:ilvl="0" w:tplc="FD44D7F4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243B21D1"/>
    <w:multiLevelType w:val="hybridMultilevel"/>
    <w:tmpl w:val="47C6FBD0"/>
    <w:lvl w:ilvl="0" w:tplc="1F4C25A4">
      <w:start w:val="1"/>
      <w:numFmt w:val="decimal"/>
      <w:lvlText w:val="%1."/>
      <w:lvlJc w:val="left"/>
      <w:pPr>
        <w:ind w:left="480" w:hanging="360"/>
      </w:pPr>
      <w:rPr>
        <w:rFonts w:ascii="Times New Roman" w:hAnsi="Times New Roman" w:hint="default"/>
        <w:b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A78"/>
    <w:rsid w:val="00095B4A"/>
    <w:rsid w:val="002C62B2"/>
    <w:rsid w:val="004A3E81"/>
    <w:rsid w:val="00566234"/>
    <w:rsid w:val="00594BC6"/>
    <w:rsid w:val="00612A23"/>
    <w:rsid w:val="00675941"/>
    <w:rsid w:val="006F3FFD"/>
    <w:rsid w:val="00775393"/>
    <w:rsid w:val="008872F4"/>
    <w:rsid w:val="009523D7"/>
    <w:rsid w:val="009F6ED0"/>
    <w:rsid w:val="00B51558"/>
    <w:rsid w:val="00B83057"/>
    <w:rsid w:val="00C030A2"/>
    <w:rsid w:val="00C22B14"/>
    <w:rsid w:val="00DB0362"/>
    <w:rsid w:val="00EE1A78"/>
    <w:rsid w:val="00EE6E7E"/>
    <w:rsid w:val="00F7091D"/>
    <w:rsid w:val="00F70A62"/>
    <w:rsid w:val="00FC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8FC405"/>
  <w15:chartTrackingRefBased/>
  <w15:docId w15:val="{66C00B70-51BB-49C3-81C3-A39F0771F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057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83057"/>
  </w:style>
  <w:style w:type="paragraph" w:styleId="a3">
    <w:name w:val="Body Text"/>
    <w:basedOn w:val="a"/>
    <w:link w:val="a4"/>
    <w:uiPriority w:val="1"/>
    <w:qFormat/>
    <w:rsid w:val="00B83057"/>
    <w:pPr>
      <w:widowControl w:val="0"/>
      <w:autoSpaceDE w:val="0"/>
      <w:autoSpaceDN w:val="0"/>
      <w:adjustRightInd w:val="0"/>
      <w:spacing w:before="3" w:after="0" w:line="240" w:lineRule="auto"/>
      <w:ind w:left="101" w:firstLine="707"/>
    </w:pPr>
    <w:rPr>
      <w:rFonts w:ascii="Times New Roman" w:eastAsiaTheme="minorEastAsia" w:hAnsi="Times New Roman" w:cs="Times New Roman"/>
      <w:sz w:val="28"/>
      <w:szCs w:val="28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B83057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1"/>
    <w:qFormat/>
    <w:rsid w:val="00B830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B830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numbering" w:customStyle="1" w:styleId="2">
    <w:name w:val="Нет списка2"/>
    <w:next w:val="a2"/>
    <w:uiPriority w:val="99"/>
    <w:semiHidden/>
    <w:unhideWhenUsed/>
    <w:rsid w:val="009523D7"/>
  </w:style>
  <w:style w:type="character" w:styleId="a6">
    <w:name w:val="Hyperlink"/>
    <w:basedOn w:val="a0"/>
    <w:uiPriority w:val="99"/>
    <w:semiHidden/>
    <w:unhideWhenUsed/>
    <w:rsid w:val="00F70A62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6F3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F3FFD"/>
    <w:rPr>
      <w:lang w:val="en-US"/>
    </w:rPr>
  </w:style>
  <w:style w:type="paragraph" w:styleId="a9">
    <w:name w:val="footer"/>
    <w:basedOn w:val="a"/>
    <w:link w:val="aa"/>
    <w:uiPriority w:val="99"/>
    <w:unhideWhenUsed/>
    <w:rsid w:val="006F3F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F3FFD"/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7753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775393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10453</Words>
  <Characters>59584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</dc:creator>
  <cp:keywords/>
  <dc:description/>
  <cp:lastModifiedBy>3uch1bl2</cp:lastModifiedBy>
  <cp:revision>6</cp:revision>
  <cp:lastPrinted>2023-08-31T15:24:00Z</cp:lastPrinted>
  <dcterms:created xsi:type="dcterms:W3CDTF">2023-08-31T11:34:00Z</dcterms:created>
  <dcterms:modified xsi:type="dcterms:W3CDTF">2023-09-19T09:02:00Z</dcterms:modified>
</cp:coreProperties>
</file>